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1AAD" w:rsidRDefault="00C01AAD" w:rsidP="001E23D0">
      <w:pPr>
        <w:rPr>
          <w:rFonts w:ascii="Times New Roman" w:hAnsi="Times New Roman" w:cs="Times New Roman"/>
          <w:sz w:val="26"/>
          <w:szCs w:val="26"/>
        </w:rPr>
      </w:pPr>
      <w:bookmarkStart w:id="0" w:name="_Toc354667357"/>
      <w:bookmarkStart w:id="1" w:name="_Toc354667567"/>
      <w:r w:rsidRPr="00C01AAD">
        <w:rPr>
          <w:rFonts w:ascii="Times New Roman" w:hAnsi="Times New Roman" w:cs="Times New Roman"/>
          <w:i/>
          <w:noProof/>
          <w:lang w:bidi="ar-SA"/>
        </w:rPr>
        <w:drawing>
          <wp:inline distT="0" distB="0" distL="0" distR="0">
            <wp:extent cx="5940425" cy="8168084"/>
            <wp:effectExtent l="0" t="0" r="0" b="0"/>
            <wp:docPr id="1" name="Рисунок 1" descr="E:\СПу-1219 ПМ\ПМ СПу-1219\МУ по СР ПМ.03.jpeg.jpeg.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СПу-1219 ПМ\ПМ СПу-1219\МУ по СР ПМ.03.jpeg.jpeg.jpe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0425" cy="8168084"/>
                    </a:xfrm>
                    <a:prstGeom prst="rect">
                      <a:avLst/>
                    </a:prstGeom>
                    <a:noFill/>
                    <a:ln>
                      <a:noFill/>
                    </a:ln>
                  </pic:spPr>
                </pic:pic>
              </a:graphicData>
            </a:graphic>
          </wp:inline>
        </w:drawing>
      </w:r>
    </w:p>
    <w:p w:rsidR="00C01AAD" w:rsidRDefault="00C01AAD" w:rsidP="001E23D0">
      <w:pPr>
        <w:rPr>
          <w:rFonts w:ascii="Times New Roman" w:hAnsi="Times New Roman" w:cs="Times New Roman"/>
          <w:sz w:val="26"/>
          <w:szCs w:val="26"/>
        </w:rPr>
      </w:pPr>
    </w:p>
    <w:p w:rsidR="00C01AAD" w:rsidRDefault="00C01AAD" w:rsidP="001E23D0">
      <w:pPr>
        <w:rPr>
          <w:rFonts w:ascii="Times New Roman" w:hAnsi="Times New Roman" w:cs="Times New Roman"/>
          <w:sz w:val="26"/>
          <w:szCs w:val="26"/>
        </w:rPr>
      </w:pPr>
    </w:p>
    <w:p w:rsidR="00C01AAD" w:rsidRDefault="00C01AAD" w:rsidP="001E23D0">
      <w:pPr>
        <w:rPr>
          <w:rFonts w:ascii="Times New Roman" w:hAnsi="Times New Roman" w:cs="Times New Roman"/>
          <w:sz w:val="26"/>
          <w:szCs w:val="26"/>
        </w:rPr>
      </w:pPr>
    </w:p>
    <w:p w:rsidR="00C01AAD" w:rsidRDefault="00C01AAD" w:rsidP="001E23D0">
      <w:pPr>
        <w:rPr>
          <w:rFonts w:ascii="Times New Roman" w:hAnsi="Times New Roman" w:cs="Times New Roman"/>
          <w:sz w:val="26"/>
          <w:szCs w:val="26"/>
        </w:rPr>
      </w:pPr>
    </w:p>
    <w:p w:rsidR="00C01AAD" w:rsidRDefault="00C01AAD" w:rsidP="001E23D0">
      <w:pPr>
        <w:rPr>
          <w:rFonts w:ascii="Times New Roman" w:hAnsi="Times New Roman" w:cs="Times New Roman"/>
          <w:sz w:val="26"/>
          <w:szCs w:val="26"/>
        </w:rPr>
      </w:pPr>
    </w:p>
    <w:p w:rsidR="00A44687" w:rsidRPr="00932843" w:rsidRDefault="00A44687" w:rsidP="001E23D0">
      <w:pPr>
        <w:rPr>
          <w:rFonts w:ascii="Times New Roman" w:hAnsi="Times New Roman" w:cs="Times New Roman"/>
          <w:sz w:val="26"/>
          <w:szCs w:val="26"/>
        </w:rPr>
      </w:pPr>
      <w:bookmarkStart w:id="2" w:name="_GoBack"/>
      <w:bookmarkEnd w:id="2"/>
      <w:r w:rsidRPr="00932843">
        <w:rPr>
          <w:rFonts w:ascii="Times New Roman" w:hAnsi="Times New Roman" w:cs="Times New Roman"/>
          <w:sz w:val="26"/>
          <w:szCs w:val="26"/>
        </w:rPr>
        <w:lastRenderedPageBreak/>
        <w:t>Методические рекомендации разработаны на основе:</w:t>
      </w:r>
    </w:p>
    <w:p w:rsidR="00A44687" w:rsidRPr="00932843" w:rsidRDefault="00A44687" w:rsidP="00A44687">
      <w:pPr>
        <w:jc w:val="both"/>
        <w:rPr>
          <w:rFonts w:ascii="Times New Roman" w:hAnsi="Times New Roman" w:cs="Times New Roman"/>
          <w:sz w:val="26"/>
          <w:szCs w:val="26"/>
        </w:rPr>
      </w:pPr>
      <w:r w:rsidRPr="00932843">
        <w:rPr>
          <w:rFonts w:ascii="Times New Roman" w:hAnsi="Times New Roman" w:cs="Times New Roman"/>
          <w:sz w:val="26"/>
          <w:szCs w:val="26"/>
        </w:rPr>
        <w:t xml:space="preserve"> Федерального государственного образовательного стандарта среднего профессионального образования по специальности 22.02.06 Сварочное производство, утвержденного приказом Министерства образования и науки Российской Федерации от 21 апреля 2014 года № 360.</w:t>
      </w:r>
    </w:p>
    <w:p w:rsidR="00A44687" w:rsidRPr="00932843" w:rsidRDefault="00A44687" w:rsidP="00A44687">
      <w:pPr>
        <w:jc w:val="both"/>
        <w:rPr>
          <w:rFonts w:ascii="Times New Roman" w:hAnsi="Times New Roman" w:cs="Times New Roman"/>
          <w:sz w:val="26"/>
          <w:szCs w:val="26"/>
        </w:rPr>
      </w:pPr>
    </w:p>
    <w:p w:rsidR="00A44687" w:rsidRPr="00932843" w:rsidRDefault="00A44687" w:rsidP="00A44687">
      <w:pPr>
        <w:jc w:val="both"/>
        <w:rPr>
          <w:rFonts w:ascii="Times New Roman" w:hAnsi="Times New Roman" w:cs="Times New Roman"/>
          <w:sz w:val="26"/>
          <w:szCs w:val="26"/>
        </w:rPr>
      </w:pPr>
      <w:r w:rsidRPr="00932843">
        <w:rPr>
          <w:rFonts w:ascii="Times New Roman" w:hAnsi="Times New Roman" w:cs="Times New Roman"/>
          <w:sz w:val="26"/>
          <w:szCs w:val="26"/>
        </w:rPr>
        <w:t>- основной профессиональной образовательной программы по специальности</w:t>
      </w:r>
    </w:p>
    <w:p w:rsidR="00A44687" w:rsidRPr="00932843" w:rsidRDefault="00A44687" w:rsidP="00A44687">
      <w:pPr>
        <w:jc w:val="both"/>
        <w:rPr>
          <w:rFonts w:ascii="Times New Roman" w:hAnsi="Times New Roman" w:cs="Times New Roman"/>
          <w:sz w:val="26"/>
          <w:szCs w:val="26"/>
        </w:rPr>
      </w:pPr>
      <w:r w:rsidRPr="00932843">
        <w:rPr>
          <w:rFonts w:ascii="Times New Roman" w:hAnsi="Times New Roman" w:cs="Times New Roman"/>
          <w:sz w:val="26"/>
          <w:szCs w:val="26"/>
        </w:rPr>
        <w:t xml:space="preserve">22.02.06 Сварочное производство </w:t>
      </w:r>
    </w:p>
    <w:p w:rsidR="00A44687" w:rsidRPr="00932843" w:rsidRDefault="00A44687" w:rsidP="00A44687">
      <w:pPr>
        <w:jc w:val="both"/>
        <w:rPr>
          <w:rFonts w:ascii="Times New Roman" w:hAnsi="Times New Roman" w:cs="Times New Roman"/>
          <w:sz w:val="26"/>
          <w:szCs w:val="26"/>
        </w:rPr>
      </w:pPr>
    </w:p>
    <w:p w:rsidR="00A44687" w:rsidRPr="00932843" w:rsidRDefault="00A44687" w:rsidP="00A44687">
      <w:pPr>
        <w:jc w:val="both"/>
        <w:rPr>
          <w:rFonts w:ascii="Times New Roman" w:hAnsi="Times New Roman" w:cs="Times New Roman"/>
          <w:sz w:val="26"/>
          <w:szCs w:val="26"/>
        </w:rPr>
      </w:pPr>
      <w:r w:rsidRPr="00932843">
        <w:rPr>
          <w:rFonts w:ascii="Times New Roman" w:hAnsi="Times New Roman" w:cs="Times New Roman"/>
          <w:sz w:val="26"/>
          <w:szCs w:val="26"/>
        </w:rPr>
        <w:t>-рабочей программы ПМ.0</w:t>
      </w:r>
      <w:r w:rsidR="00932843">
        <w:rPr>
          <w:rFonts w:ascii="Times New Roman" w:hAnsi="Times New Roman" w:cs="Times New Roman"/>
          <w:sz w:val="26"/>
          <w:szCs w:val="26"/>
        </w:rPr>
        <w:t>3</w:t>
      </w:r>
      <w:r w:rsidRPr="00932843">
        <w:rPr>
          <w:rFonts w:ascii="Times New Roman" w:hAnsi="Times New Roman" w:cs="Times New Roman"/>
          <w:sz w:val="26"/>
          <w:szCs w:val="26"/>
        </w:rPr>
        <w:t xml:space="preserve"> Разработка технологических процессов и проектирование изделий</w:t>
      </w:r>
    </w:p>
    <w:p w:rsidR="00A44687" w:rsidRPr="00932843" w:rsidRDefault="00A44687" w:rsidP="00A44687">
      <w:pPr>
        <w:jc w:val="both"/>
        <w:rPr>
          <w:rFonts w:ascii="Times New Roman" w:hAnsi="Times New Roman" w:cs="Times New Roman"/>
          <w:sz w:val="26"/>
          <w:szCs w:val="26"/>
        </w:rPr>
      </w:pPr>
    </w:p>
    <w:p w:rsidR="00A44687" w:rsidRPr="00932843" w:rsidRDefault="00A44687" w:rsidP="00A44687">
      <w:pPr>
        <w:jc w:val="both"/>
        <w:rPr>
          <w:rFonts w:ascii="Times New Roman" w:hAnsi="Times New Roman" w:cs="Times New Roman"/>
          <w:sz w:val="26"/>
          <w:szCs w:val="26"/>
        </w:rPr>
      </w:pPr>
      <w:r w:rsidRPr="00932843">
        <w:rPr>
          <w:rFonts w:ascii="Times New Roman" w:hAnsi="Times New Roman" w:cs="Times New Roman"/>
          <w:sz w:val="26"/>
          <w:szCs w:val="26"/>
        </w:rPr>
        <w:t>- рабочей программы воспитания по специальности 22.02.06 Сварочное производство</w:t>
      </w:r>
    </w:p>
    <w:p w:rsidR="00A44687" w:rsidRPr="00932843" w:rsidRDefault="00A44687" w:rsidP="00A44687">
      <w:pPr>
        <w:jc w:val="both"/>
        <w:rPr>
          <w:rFonts w:ascii="Times New Roman" w:hAnsi="Times New Roman" w:cs="Times New Roman"/>
          <w:sz w:val="26"/>
          <w:szCs w:val="26"/>
        </w:rPr>
      </w:pPr>
    </w:p>
    <w:p w:rsidR="00A44687" w:rsidRPr="00932843" w:rsidRDefault="00A44687" w:rsidP="00A44687">
      <w:pPr>
        <w:jc w:val="both"/>
        <w:rPr>
          <w:rFonts w:ascii="Times New Roman" w:hAnsi="Times New Roman" w:cs="Times New Roman"/>
          <w:sz w:val="26"/>
          <w:szCs w:val="26"/>
        </w:rPr>
      </w:pPr>
    </w:p>
    <w:p w:rsidR="00A44687" w:rsidRPr="00932843" w:rsidRDefault="00A44687" w:rsidP="00A44687">
      <w:pPr>
        <w:jc w:val="both"/>
        <w:rPr>
          <w:rFonts w:ascii="Times New Roman" w:hAnsi="Times New Roman" w:cs="Times New Roman"/>
          <w:sz w:val="26"/>
          <w:szCs w:val="26"/>
        </w:rPr>
      </w:pPr>
      <w:r w:rsidRPr="00932843">
        <w:rPr>
          <w:rFonts w:ascii="Times New Roman" w:hAnsi="Times New Roman" w:cs="Times New Roman"/>
          <w:sz w:val="26"/>
          <w:szCs w:val="26"/>
        </w:rPr>
        <w:t>Организация - разработчик: ГАПОУ «Казанский политехнический колледж»</w:t>
      </w:r>
    </w:p>
    <w:p w:rsidR="00A44687" w:rsidRPr="00932843" w:rsidRDefault="00A44687" w:rsidP="00A44687">
      <w:pPr>
        <w:jc w:val="both"/>
        <w:rPr>
          <w:rFonts w:ascii="Times New Roman" w:hAnsi="Times New Roman" w:cs="Times New Roman"/>
          <w:sz w:val="26"/>
          <w:szCs w:val="26"/>
        </w:rPr>
      </w:pPr>
    </w:p>
    <w:p w:rsidR="00A44687" w:rsidRPr="00932843" w:rsidRDefault="00A44687" w:rsidP="00A44687">
      <w:pPr>
        <w:jc w:val="both"/>
        <w:rPr>
          <w:rFonts w:ascii="Times New Roman" w:hAnsi="Times New Roman" w:cs="Times New Roman"/>
          <w:sz w:val="26"/>
          <w:szCs w:val="26"/>
        </w:rPr>
      </w:pPr>
      <w:r w:rsidRPr="00932843">
        <w:rPr>
          <w:rFonts w:ascii="Times New Roman" w:hAnsi="Times New Roman" w:cs="Times New Roman"/>
          <w:sz w:val="26"/>
          <w:szCs w:val="26"/>
        </w:rPr>
        <w:t>Разработчик:</w:t>
      </w:r>
    </w:p>
    <w:p w:rsidR="00A44687" w:rsidRPr="00932843" w:rsidRDefault="00A44687" w:rsidP="00A44687">
      <w:pPr>
        <w:jc w:val="both"/>
        <w:rPr>
          <w:rFonts w:ascii="Times New Roman" w:hAnsi="Times New Roman" w:cs="Times New Roman"/>
          <w:sz w:val="26"/>
          <w:szCs w:val="26"/>
        </w:rPr>
      </w:pPr>
      <w:proofErr w:type="spellStart"/>
      <w:r w:rsidRPr="00932843">
        <w:rPr>
          <w:rFonts w:ascii="Times New Roman" w:hAnsi="Times New Roman" w:cs="Times New Roman"/>
          <w:sz w:val="26"/>
          <w:szCs w:val="26"/>
        </w:rPr>
        <w:t>Кашапова</w:t>
      </w:r>
      <w:proofErr w:type="spellEnd"/>
      <w:r w:rsidRPr="00932843">
        <w:rPr>
          <w:rFonts w:ascii="Times New Roman" w:hAnsi="Times New Roman" w:cs="Times New Roman"/>
          <w:sz w:val="26"/>
          <w:szCs w:val="26"/>
        </w:rPr>
        <w:t xml:space="preserve"> Р.А.  </w:t>
      </w:r>
      <w:r w:rsidR="001E23D0" w:rsidRPr="00932843">
        <w:rPr>
          <w:rFonts w:ascii="Times New Roman" w:hAnsi="Times New Roman" w:cs="Times New Roman"/>
          <w:sz w:val="26"/>
          <w:szCs w:val="26"/>
        </w:rPr>
        <w:t>Преподаватель</w:t>
      </w:r>
      <w:r w:rsidRPr="00932843">
        <w:rPr>
          <w:rFonts w:ascii="Times New Roman" w:hAnsi="Times New Roman" w:cs="Times New Roman"/>
          <w:sz w:val="26"/>
          <w:szCs w:val="26"/>
        </w:rPr>
        <w:t xml:space="preserve"> </w:t>
      </w:r>
    </w:p>
    <w:p w:rsidR="00A44687" w:rsidRPr="00932843" w:rsidRDefault="00A44687" w:rsidP="00A44687">
      <w:pPr>
        <w:jc w:val="both"/>
        <w:rPr>
          <w:rFonts w:ascii="Times New Roman" w:hAnsi="Times New Roman" w:cs="Times New Roman"/>
          <w:sz w:val="26"/>
          <w:szCs w:val="26"/>
        </w:rPr>
      </w:pPr>
    </w:p>
    <w:p w:rsidR="007B44BC" w:rsidRPr="00932843" w:rsidRDefault="007B44BC" w:rsidP="007B44BC">
      <w:pPr>
        <w:jc w:val="both"/>
        <w:rPr>
          <w:rFonts w:ascii="Times New Roman" w:hAnsi="Times New Roman" w:cs="Times New Roman"/>
          <w:b/>
          <w:sz w:val="26"/>
          <w:szCs w:val="26"/>
          <w:u w:val="single"/>
        </w:rPr>
      </w:pPr>
    </w:p>
    <w:p w:rsidR="007B44BC" w:rsidRPr="00290640" w:rsidRDefault="007B44BC" w:rsidP="007B44B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sectPr w:rsidR="007B44BC" w:rsidRPr="00290640" w:rsidSect="00AA516C">
          <w:pgSz w:w="11906" w:h="16838"/>
          <w:pgMar w:top="1134" w:right="850" w:bottom="1134" w:left="1701" w:header="708" w:footer="708" w:gutter="0"/>
          <w:cols w:space="708"/>
          <w:docGrid w:linePitch="360"/>
        </w:sectPr>
      </w:pPr>
    </w:p>
    <w:bookmarkEnd w:id="0"/>
    <w:bookmarkEnd w:id="1"/>
    <w:p w:rsidR="007B44BC" w:rsidRPr="00290640" w:rsidRDefault="007B44BC" w:rsidP="007B44B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pPr>
    </w:p>
    <w:sdt>
      <w:sdtPr>
        <w:rPr>
          <w:rFonts w:ascii="Arial Unicode MS" w:eastAsia="Arial Unicode MS" w:hAnsi="Arial Unicode MS" w:cs="Arial Unicode MS"/>
          <w:b w:val="0"/>
          <w:bCs w:val="0"/>
          <w:color w:val="000000"/>
          <w:sz w:val="22"/>
          <w:szCs w:val="22"/>
          <w:lang w:eastAsia="ru-RU" w:bidi="ru-RU"/>
        </w:rPr>
        <w:id w:val="-2079045848"/>
        <w:docPartObj>
          <w:docPartGallery w:val="Table of Contents"/>
          <w:docPartUnique/>
        </w:docPartObj>
      </w:sdtPr>
      <w:sdtEndPr>
        <w:rPr>
          <w:sz w:val="24"/>
          <w:szCs w:val="24"/>
        </w:rPr>
      </w:sdtEndPr>
      <w:sdtContent>
        <w:sdt>
          <w:sdtPr>
            <w:rPr>
              <w:rFonts w:ascii="Times New Roman" w:eastAsia="Calibri" w:hAnsi="Times New Roman" w:cs="Times New Roman"/>
              <w:b w:val="0"/>
              <w:bCs w:val="0"/>
              <w:color w:val="auto"/>
              <w:sz w:val="24"/>
              <w:szCs w:val="24"/>
            </w:rPr>
            <w:id w:val="160886252"/>
            <w:docPartObj>
              <w:docPartGallery w:val="Table of Contents"/>
              <w:docPartUnique/>
            </w:docPartObj>
          </w:sdtPr>
          <w:sdtEndPr>
            <w:rPr>
              <w:rFonts w:asciiTheme="minorHAnsi" w:eastAsiaTheme="minorHAnsi" w:hAnsiTheme="minorHAnsi" w:cstheme="minorBidi"/>
              <w:sz w:val="22"/>
              <w:szCs w:val="22"/>
            </w:rPr>
          </w:sdtEndPr>
          <w:sdtContent>
            <w:p w:rsidR="00AC1155" w:rsidRPr="00AC1155" w:rsidRDefault="00AC1155" w:rsidP="00AC1155">
              <w:pPr>
                <w:pStyle w:val="afff3"/>
                <w:spacing w:before="0"/>
                <w:contextualSpacing/>
                <w:jc w:val="center"/>
                <w:rPr>
                  <w:rFonts w:ascii="Times New Roman" w:hAnsi="Times New Roman" w:cs="Times New Roman"/>
                  <w:color w:val="auto"/>
                </w:rPr>
              </w:pPr>
              <w:r w:rsidRPr="00AC1155">
                <w:rPr>
                  <w:rFonts w:ascii="Times New Roman" w:hAnsi="Times New Roman" w:cs="Times New Roman"/>
                  <w:color w:val="auto"/>
                </w:rPr>
                <w:t>СОДЕРЖАНИЕ</w:t>
              </w:r>
            </w:p>
            <w:p w:rsidR="00AC1155" w:rsidRPr="00AC1155" w:rsidRDefault="00AC1155" w:rsidP="00AC1155">
              <w:pPr>
                <w:jc w:val="both"/>
                <w:rPr>
                  <w:rFonts w:ascii="Times New Roman" w:hAnsi="Times New Roman" w:cs="Times New Roman"/>
                  <w:sz w:val="28"/>
                  <w:szCs w:val="28"/>
                </w:rPr>
              </w:pPr>
            </w:p>
            <w:p w:rsidR="00AC1155" w:rsidRPr="00AC1155" w:rsidRDefault="00AC1155" w:rsidP="00AC1155">
              <w:pPr>
                <w:pStyle w:val="18"/>
                <w:numPr>
                  <w:ilvl w:val="0"/>
                  <w:numId w:val="59"/>
                </w:numPr>
                <w:tabs>
                  <w:tab w:val="left" w:pos="142"/>
                  <w:tab w:val="left" w:pos="284"/>
                </w:tabs>
                <w:spacing w:after="0"/>
                <w:ind w:left="0" w:firstLine="0"/>
                <w:contextualSpacing/>
                <w:jc w:val="both"/>
                <w:rPr>
                  <w:sz w:val="28"/>
                  <w:szCs w:val="28"/>
                </w:rPr>
              </w:pPr>
              <w:r w:rsidRPr="00AC1155">
                <w:rPr>
                  <w:sz w:val="28"/>
                  <w:szCs w:val="28"/>
                </w:rPr>
                <w:t>Пояснительная записка</w:t>
              </w:r>
              <w:r w:rsidRPr="00AC1155">
                <w:rPr>
                  <w:sz w:val="28"/>
                  <w:szCs w:val="28"/>
                </w:rPr>
                <w:ptab w:relativeTo="margin" w:alignment="right" w:leader="dot"/>
              </w:r>
            </w:p>
            <w:p w:rsidR="00AC1155" w:rsidRPr="00AC1155" w:rsidRDefault="00AC1155" w:rsidP="00AC1155">
              <w:pPr>
                <w:pStyle w:val="2f6"/>
                <w:numPr>
                  <w:ilvl w:val="0"/>
                  <w:numId w:val="59"/>
                </w:numPr>
                <w:tabs>
                  <w:tab w:val="left" w:pos="142"/>
                  <w:tab w:val="left" w:pos="284"/>
                </w:tabs>
                <w:spacing w:after="0"/>
                <w:ind w:left="0" w:firstLine="0"/>
                <w:contextualSpacing/>
                <w:jc w:val="both"/>
                <w:rPr>
                  <w:rFonts w:ascii="Times New Roman" w:hAnsi="Times New Roman" w:cs="Times New Roman"/>
                  <w:sz w:val="28"/>
                  <w:szCs w:val="28"/>
                </w:rPr>
              </w:pPr>
              <w:r w:rsidRPr="00AC1155">
                <w:rPr>
                  <w:rFonts w:ascii="Times New Roman" w:hAnsi="Times New Roman" w:cs="Times New Roman"/>
                  <w:sz w:val="28"/>
                  <w:szCs w:val="28"/>
                </w:rPr>
                <w:t xml:space="preserve">Планирование </w:t>
              </w:r>
              <w:r w:rsidRPr="00AC1155">
                <w:rPr>
                  <w:rFonts w:ascii="Times New Roman" w:hAnsi="Times New Roman" w:cs="Times New Roman"/>
                  <w:bCs/>
                  <w:sz w:val="28"/>
                  <w:szCs w:val="28"/>
                </w:rPr>
                <w:t xml:space="preserve">внеаудиторной самостоятельной работы </w:t>
              </w:r>
              <w:r w:rsidRPr="00AC1155">
                <w:rPr>
                  <w:rFonts w:ascii="Times New Roman" w:hAnsi="Times New Roman" w:cs="Times New Roman"/>
                  <w:sz w:val="28"/>
                  <w:szCs w:val="28"/>
                </w:rPr>
                <w:ptab w:relativeTo="margin" w:alignment="right" w:leader="dot"/>
              </w:r>
            </w:p>
            <w:p w:rsidR="00AC1155" w:rsidRPr="00AC1155" w:rsidRDefault="00AC1155" w:rsidP="00AC1155">
              <w:pPr>
                <w:pStyle w:val="2f6"/>
                <w:numPr>
                  <w:ilvl w:val="0"/>
                  <w:numId w:val="59"/>
                </w:numPr>
                <w:tabs>
                  <w:tab w:val="left" w:pos="142"/>
                  <w:tab w:val="left" w:pos="284"/>
                </w:tabs>
                <w:spacing w:after="0"/>
                <w:ind w:left="0" w:firstLine="0"/>
                <w:contextualSpacing/>
                <w:jc w:val="both"/>
                <w:rPr>
                  <w:rFonts w:ascii="Times New Roman" w:hAnsi="Times New Roman" w:cs="Times New Roman"/>
                  <w:sz w:val="28"/>
                  <w:szCs w:val="28"/>
                </w:rPr>
              </w:pPr>
              <w:r w:rsidRPr="00AC1155">
                <w:rPr>
                  <w:rFonts w:ascii="Times New Roman" w:hAnsi="Times New Roman" w:cs="Times New Roman"/>
                  <w:sz w:val="28"/>
                  <w:szCs w:val="28"/>
                </w:rPr>
                <w:t>О</w:t>
              </w:r>
              <w:r w:rsidRPr="00AC1155">
                <w:rPr>
                  <w:rFonts w:ascii="Times New Roman" w:hAnsi="Times New Roman" w:cs="Times New Roman"/>
                  <w:bCs/>
                  <w:sz w:val="28"/>
                  <w:szCs w:val="28"/>
                </w:rPr>
                <w:t>бщие рекомендации обучающемуся по выполнению внеаудиторных самостоятельных работ</w:t>
              </w:r>
              <w:r w:rsidRPr="00AC1155">
                <w:rPr>
                  <w:rFonts w:ascii="Times New Roman" w:hAnsi="Times New Roman" w:cs="Times New Roman"/>
                  <w:sz w:val="28"/>
                  <w:szCs w:val="28"/>
                </w:rPr>
                <w:ptab w:relativeTo="margin" w:alignment="right" w:leader="dot"/>
              </w:r>
            </w:p>
            <w:p w:rsidR="00AC1155" w:rsidRPr="00AC1155" w:rsidRDefault="00AC1155" w:rsidP="00AC1155">
              <w:pPr>
                <w:pStyle w:val="2f6"/>
                <w:numPr>
                  <w:ilvl w:val="0"/>
                  <w:numId w:val="59"/>
                </w:numPr>
                <w:tabs>
                  <w:tab w:val="left" w:pos="142"/>
                  <w:tab w:val="left" w:pos="284"/>
                </w:tabs>
                <w:spacing w:after="0"/>
                <w:ind w:left="0" w:firstLine="0"/>
                <w:contextualSpacing/>
                <w:jc w:val="both"/>
                <w:rPr>
                  <w:rFonts w:ascii="Times New Roman" w:hAnsi="Times New Roman" w:cs="Times New Roman"/>
                  <w:sz w:val="28"/>
                  <w:szCs w:val="28"/>
                </w:rPr>
              </w:pPr>
              <w:r w:rsidRPr="00AC1155">
                <w:rPr>
                  <w:rFonts w:ascii="Times New Roman" w:hAnsi="Times New Roman" w:cs="Times New Roman"/>
                  <w:sz w:val="28"/>
                  <w:szCs w:val="28"/>
                </w:rPr>
                <w:t xml:space="preserve">Критерии оценивания выполненных заданий  </w:t>
              </w:r>
              <w:r w:rsidRPr="00AC1155">
                <w:rPr>
                  <w:rFonts w:ascii="Times New Roman" w:hAnsi="Times New Roman" w:cs="Times New Roman"/>
                  <w:sz w:val="28"/>
                  <w:szCs w:val="28"/>
                </w:rPr>
                <w:ptab w:relativeTo="margin" w:alignment="right" w:leader="dot"/>
              </w:r>
            </w:p>
            <w:p w:rsidR="00AC1155" w:rsidRPr="00AC1155" w:rsidRDefault="00AC1155" w:rsidP="00AC1155">
              <w:pPr>
                <w:pStyle w:val="3e"/>
                <w:tabs>
                  <w:tab w:val="left" w:pos="142"/>
                  <w:tab w:val="left" w:pos="284"/>
                </w:tabs>
                <w:spacing w:line="276" w:lineRule="auto"/>
                <w:ind w:left="567"/>
                <w:contextualSpacing/>
                <w:jc w:val="both"/>
                <w:rPr>
                  <w:sz w:val="28"/>
                  <w:szCs w:val="28"/>
                </w:rPr>
              </w:pPr>
              <w:r w:rsidRPr="00AC1155">
                <w:rPr>
                  <w:bCs/>
                  <w:sz w:val="28"/>
                  <w:szCs w:val="28"/>
                </w:rPr>
                <w:t xml:space="preserve">4.1. Критерии оценивания реферата </w:t>
              </w:r>
              <w:r w:rsidRPr="00AC1155">
                <w:rPr>
                  <w:sz w:val="28"/>
                  <w:szCs w:val="28"/>
                </w:rPr>
                <w:ptab w:relativeTo="margin" w:alignment="right" w:leader="dot"/>
              </w:r>
            </w:p>
            <w:p w:rsidR="00AC1155" w:rsidRPr="00AC1155" w:rsidRDefault="00AC1155" w:rsidP="00AC1155">
              <w:pPr>
                <w:tabs>
                  <w:tab w:val="left" w:pos="142"/>
                  <w:tab w:val="left" w:pos="284"/>
                </w:tabs>
                <w:ind w:left="567"/>
                <w:jc w:val="both"/>
                <w:rPr>
                  <w:rFonts w:ascii="Times New Roman" w:hAnsi="Times New Roman" w:cs="Times New Roman"/>
                  <w:sz w:val="28"/>
                  <w:szCs w:val="28"/>
                </w:rPr>
              </w:pPr>
              <w:r w:rsidRPr="00AC1155">
                <w:rPr>
                  <w:rFonts w:ascii="Times New Roman" w:hAnsi="Times New Roman" w:cs="Times New Roman"/>
                  <w:bCs/>
                  <w:sz w:val="28"/>
                  <w:szCs w:val="28"/>
                </w:rPr>
                <w:t>4.2. Критерии оценивания подготовки сообщений</w:t>
              </w:r>
              <w:r w:rsidRPr="00AC1155">
                <w:rPr>
                  <w:rFonts w:ascii="Times New Roman" w:hAnsi="Times New Roman" w:cs="Times New Roman"/>
                  <w:sz w:val="28"/>
                  <w:szCs w:val="28"/>
                </w:rPr>
                <w:ptab w:relativeTo="margin" w:alignment="right" w:leader="dot"/>
              </w:r>
            </w:p>
            <w:p w:rsidR="00AC1155" w:rsidRPr="00AC1155" w:rsidRDefault="00AC1155" w:rsidP="00AC1155">
              <w:pPr>
                <w:pStyle w:val="af0"/>
                <w:numPr>
                  <w:ilvl w:val="0"/>
                  <w:numId w:val="59"/>
                </w:numPr>
                <w:tabs>
                  <w:tab w:val="left" w:pos="142"/>
                  <w:tab w:val="left" w:pos="284"/>
                </w:tabs>
                <w:spacing w:after="0" w:line="276" w:lineRule="auto"/>
                <w:ind w:left="0" w:firstLine="0"/>
                <w:jc w:val="both"/>
                <w:rPr>
                  <w:rFonts w:ascii="Times New Roman" w:hAnsi="Times New Roman" w:cs="Times New Roman"/>
                  <w:sz w:val="28"/>
                  <w:szCs w:val="28"/>
                </w:rPr>
              </w:pPr>
              <w:r w:rsidRPr="00AC1155">
                <w:rPr>
                  <w:rFonts w:ascii="Times New Roman" w:hAnsi="Times New Roman" w:cs="Times New Roman"/>
                  <w:sz w:val="28"/>
                  <w:szCs w:val="28"/>
                </w:rPr>
                <w:t>Информационное обеспечение выполнения внеаудиторной самостоятельной работы</w:t>
              </w:r>
              <w:r w:rsidRPr="00AC1155">
                <w:rPr>
                  <w:rFonts w:ascii="Times New Roman" w:hAnsi="Times New Roman" w:cs="Times New Roman"/>
                  <w:sz w:val="28"/>
                  <w:szCs w:val="28"/>
                </w:rPr>
                <w:ptab w:relativeTo="margin" w:alignment="right" w:leader="dot"/>
              </w:r>
            </w:p>
            <w:p w:rsidR="00AC1155" w:rsidRDefault="00AC1155" w:rsidP="00AC1155">
              <w:pPr>
                <w:pStyle w:val="af0"/>
                <w:tabs>
                  <w:tab w:val="left" w:pos="142"/>
                  <w:tab w:val="left" w:pos="284"/>
                  <w:tab w:val="left" w:pos="3405"/>
                </w:tabs>
                <w:spacing w:line="276" w:lineRule="auto"/>
                <w:jc w:val="both"/>
              </w:pPr>
              <w:r w:rsidRPr="00AC1155">
                <w:rPr>
                  <w:rFonts w:ascii="Times New Roman" w:hAnsi="Times New Roman" w:cs="Times New Roman"/>
                  <w:sz w:val="28"/>
                  <w:szCs w:val="28"/>
                </w:rPr>
                <w:t xml:space="preserve">Приложение 1 </w:t>
              </w:r>
              <w:r w:rsidRPr="00AC1155">
                <w:rPr>
                  <w:rFonts w:ascii="Times New Roman" w:hAnsi="Times New Roman" w:cs="Times New Roman"/>
                  <w:sz w:val="28"/>
                  <w:szCs w:val="28"/>
                </w:rPr>
                <w:ptab w:relativeTo="margin" w:alignment="right" w:leader="dot"/>
              </w:r>
            </w:p>
          </w:sdtContent>
        </w:sdt>
        <w:p w:rsidR="00AC1155" w:rsidRDefault="00AC1155" w:rsidP="00AC1155">
          <w:pPr>
            <w:pStyle w:val="18"/>
            <w:tabs>
              <w:tab w:val="right" w:leader="dot" w:pos="9062"/>
            </w:tabs>
            <w:spacing w:line="360" w:lineRule="auto"/>
          </w:pPr>
        </w:p>
        <w:p w:rsidR="007B44BC" w:rsidRPr="00290640" w:rsidRDefault="00462733" w:rsidP="007B44BC">
          <w:pPr>
            <w:rPr>
              <w:rFonts w:ascii="Times New Roman" w:hAnsi="Times New Roman" w:cs="Times New Roman"/>
              <w:b/>
              <w:bCs/>
            </w:rPr>
          </w:pPr>
        </w:p>
      </w:sdtContent>
    </w:sdt>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1346A3" w:rsidRDefault="001346A3" w:rsidP="007B44BC">
      <w:pPr>
        <w:rPr>
          <w:rFonts w:ascii="Times New Roman" w:hAnsi="Times New Roman" w:cs="Times New Roman"/>
          <w:b/>
          <w:bCs/>
        </w:rPr>
      </w:pPr>
    </w:p>
    <w:p w:rsidR="001346A3" w:rsidRDefault="001346A3" w:rsidP="007B44BC">
      <w:pPr>
        <w:rPr>
          <w:rFonts w:ascii="Times New Roman" w:hAnsi="Times New Roman" w:cs="Times New Roman"/>
          <w:b/>
          <w:bCs/>
        </w:rPr>
      </w:pPr>
    </w:p>
    <w:p w:rsidR="001346A3" w:rsidRDefault="001346A3" w:rsidP="007B44BC">
      <w:pPr>
        <w:rPr>
          <w:rFonts w:ascii="Times New Roman" w:hAnsi="Times New Roman" w:cs="Times New Roman"/>
          <w:b/>
          <w:bCs/>
        </w:rPr>
      </w:pPr>
    </w:p>
    <w:p w:rsidR="001346A3" w:rsidRDefault="001346A3"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Pr="00290640" w:rsidRDefault="007B44BC" w:rsidP="007B44BC">
      <w:pPr>
        <w:pStyle w:val="af0"/>
        <w:numPr>
          <w:ilvl w:val="0"/>
          <w:numId w:val="36"/>
        </w:numPr>
        <w:tabs>
          <w:tab w:val="left" w:pos="284"/>
          <w:tab w:val="left" w:pos="851"/>
        </w:tabs>
        <w:spacing w:after="0" w:line="240" w:lineRule="auto"/>
        <w:ind w:left="567" w:firstLine="0"/>
        <w:jc w:val="center"/>
        <w:rPr>
          <w:rFonts w:ascii="Times New Roman" w:hAnsi="Times New Roman" w:cs="Times New Roman"/>
          <w:b/>
          <w:sz w:val="26"/>
          <w:szCs w:val="26"/>
        </w:rPr>
      </w:pPr>
      <w:r w:rsidRPr="00290640">
        <w:rPr>
          <w:rFonts w:ascii="Times New Roman" w:hAnsi="Times New Roman" w:cs="Times New Roman"/>
          <w:b/>
          <w:sz w:val="26"/>
          <w:szCs w:val="26"/>
        </w:rPr>
        <w:lastRenderedPageBreak/>
        <w:t>Пояснительная записка</w:t>
      </w:r>
    </w:p>
    <w:p w:rsidR="007B44BC" w:rsidRPr="00A44687" w:rsidRDefault="007B44BC" w:rsidP="00A44687">
      <w:pPr>
        <w:ind w:firstLine="709"/>
        <w:jc w:val="both"/>
        <w:rPr>
          <w:rFonts w:ascii="Times New Roman" w:hAnsi="Times New Roman" w:cs="Times New Roman"/>
          <w:sz w:val="26"/>
          <w:szCs w:val="26"/>
        </w:rPr>
      </w:pPr>
      <w:r w:rsidRPr="00290640">
        <w:rPr>
          <w:rFonts w:ascii="Times New Roman" w:hAnsi="Times New Roman" w:cs="Times New Roman"/>
          <w:sz w:val="26"/>
          <w:szCs w:val="26"/>
        </w:rPr>
        <w:t>Методические рекомендации по выполнению внеаудиторной самостоя</w:t>
      </w:r>
      <w:r w:rsidR="00A44687">
        <w:rPr>
          <w:rFonts w:ascii="Times New Roman" w:hAnsi="Times New Roman" w:cs="Times New Roman"/>
          <w:sz w:val="26"/>
          <w:szCs w:val="26"/>
        </w:rPr>
        <w:t xml:space="preserve">тельной работы по   дисциплине </w:t>
      </w:r>
      <w:r w:rsidR="00A44687" w:rsidRPr="00A44687">
        <w:rPr>
          <w:rFonts w:ascii="Times New Roman" w:hAnsi="Times New Roman" w:cs="Times New Roman"/>
          <w:sz w:val="26"/>
          <w:szCs w:val="26"/>
        </w:rPr>
        <w:t>ПМ.02 Разработка технологических процессов и проектирование изделий</w:t>
      </w:r>
      <w:r w:rsidR="00A44687">
        <w:rPr>
          <w:rFonts w:ascii="Times New Roman" w:hAnsi="Times New Roman" w:cs="Times New Roman"/>
          <w:sz w:val="26"/>
          <w:szCs w:val="26"/>
        </w:rPr>
        <w:t xml:space="preserve">, </w:t>
      </w:r>
      <w:r w:rsidR="00A44687" w:rsidRPr="00A44687">
        <w:rPr>
          <w:rFonts w:ascii="Times New Roman" w:hAnsi="Times New Roman" w:cs="Times New Roman"/>
          <w:sz w:val="26"/>
          <w:szCs w:val="26"/>
        </w:rPr>
        <w:t>МДК.02.01 Основы расчета и проектирования сварных конструкций</w:t>
      </w:r>
      <w:r w:rsidR="00A44687">
        <w:rPr>
          <w:rFonts w:ascii="Times New Roman" w:hAnsi="Times New Roman" w:cs="Times New Roman"/>
          <w:sz w:val="26"/>
          <w:szCs w:val="26"/>
        </w:rPr>
        <w:t xml:space="preserve"> </w:t>
      </w:r>
      <w:r w:rsidRPr="00290640">
        <w:rPr>
          <w:rFonts w:ascii="Times New Roman" w:hAnsi="Times New Roman" w:cs="Times New Roman"/>
          <w:sz w:val="26"/>
          <w:szCs w:val="26"/>
        </w:rPr>
        <w:t xml:space="preserve">разработаны с целью </w:t>
      </w:r>
      <w:r w:rsidRPr="00290640">
        <w:rPr>
          <w:rFonts w:ascii="Times New Roman" w:hAnsi="Times New Roman" w:cs="Times New Roman"/>
          <w:bCs/>
          <w:sz w:val="26"/>
          <w:szCs w:val="26"/>
        </w:rPr>
        <w:t xml:space="preserve">формирования у </w:t>
      </w:r>
      <w:r w:rsidRPr="00290640">
        <w:rPr>
          <w:rFonts w:ascii="Times New Roman" w:hAnsi="Times New Roman" w:cs="Times New Roman"/>
          <w:sz w:val="26"/>
          <w:szCs w:val="26"/>
        </w:rPr>
        <w:t>обучающихся</w:t>
      </w:r>
      <w:r w:rsidRPr="00290640">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7B44BC" w:rsidRPr="00290640" w:rsidRDefault="007B44BC" w:rsidP="00A44687">
      <w:pPr>
        <w:ind w:firstLine="720"/>
        <w:jc w:val="both"/>
        <w:rPr>
          <w:rFonts w:ascii="Times New Roman" w:hAnsi="Times New Roman" w:cs="Times New Roman"/>
          <w:sz w:val="26"/>
          <w:szCs w:val="26"/>
        </w:rPr>
      </w:pPr>
      <w:r w:rsidRPr="00290640">
        <w:rPr>
          <w:rFonts w:ascii="Times New Roman" w:hAnsi="Times New Roman" w:cs="Times New Roman"/>
          <w:sz w:val="26"/>
          <w:szCs w:val="26"/>
        </w:rPr>
        <w:t>Для допуска к дифференцированному зачёту необходимо выполнение 70% занятий (4 из 7).</w:t>
      </w:r>
    </w:p>
    <w:p w:rsidR="007B44BC" w:rsidRPr="00290640" w:rsidRDefault="007B44BC" w:rsidP="00A44687">
      <w:pPr>
        <w:spacing w:before="120"/>
        <w:ind w:firstLine="720"/>
        <w:jc w:val="both"/>
        <w:rPr>
          <w:rFonts w:ascii="Times New Roman" w:hAnsi="Times New Roman" w:cs="Times New Roman"/>
          <w:b/>
          <w:bCs/>
          <w:sz w:val="26"/>
          <w:szCs w:val="26"/>
        </w:rPr>
      </w:pPr>
      <w:r w:rsidRPr="00290640">
        <w:rPr>
          <w:rFonts w:ascii="Times New Roman" w:hAnsi="Times New Roman" w:cs="Times New Roman"/>
          <w:sz w:val="26"/>
          <w:szCs w:val="26"/>
        </w:rPr>
        <w:t xml:space="preserve">В результате выполнения у обучающегося формируются и закрепляются </w:t>
      </w:r>
      <w:r w:rsidR="00587A74" w:rsidRPr="00290640">
        <w:rPr>
          <w:rFonts w:ascii="Times New Roman" w:hAnsi="Times New Roman" w:cs="Times New Roman"/>
          <w:sz w:val="26"/>
          <w:szCs w:val="26"/>
        </w:rPr>
        <w:t xml:space="preserve">следующие </w:t>
      </w:r>
      <w:r w:rsidR="00587A74" w:rsidRPr="00A44687">
        <w:rPr>
          <w:rFonts w:ascii="Times New Roman" w:hAnsi="Times New Roman" w:cs="Times New Roman"/>
          <w:b/>
          <w:sz w:val="26"/>
          <w:szCs w:val="26"/>
        </w:rPr>
        <w:t>знания</w:t>
      </w:r>
      <w:r w:rsidRPr="00A44687">
        <w:rPr>
          <w:rFonts w:ascii="Times New Roman" w:hAnsi="Times New Roman" w:cs="Times New Roman"/>
          <w:b/>
          <w:bCs/>
          <w:sz w:val="26"/>
          <w:szCs w:val="26"/>
        </w:rPr>
        <w:t>:</w:t>
      </w:r>
    </w:p>
    <w:p w:rsidR="00653EA3" w:rsidRPr="00063947" w:rsidRDefault="00653EA3" w:rsidP="00653EA3">
      <w:pPr>
        <w:pStyle w:val="afff5"/>
        <w:rPr>
          <w:sz w:val="26"/>
          <w:szCs w:val="26"/>
        </w:rPr>
      </w:pPr>
      <w:r w:rsidRPr="00063947">
        <w:rPr>
          <w:sz w:val="26"/>
          <w:szCs w:val="26"/>
        </w:rPr>
        <w:t>- принципы проектирования сварных соединений и конструкций;</w:t>
      </w:r>
    </w:p>
    <w:p w:rsidR="00653EA3" w:rsidRPr="00063947" w:rsidRDefault="00653EA3" w:rsidP="00653EA3">
      <w:pPr>
        <w:pStyle w:val="afff5"/>
        <w:rPr>
          <w:sz w:val="26"/>
          <w:szCs w:val="26"/>
        </w:rPr>
      </w:pPr>
      <w:r w:rsidRPr="00063947">
        <w:rPr>
          <w:sz w:val="26"/>
          <w:szCs w:val="26"/>
        </w:rPr>
        <w:t>- основы проектирования технологических процессов и технологической оснастки для сварки, пайки и обработки металлов;</w:t>
      </w:r>
    </w:p>
    <w:p w:rsidR="00653EA3" w:rsidRPr="00063947" w:rsidRDefault="00653EA3" w:rsidP="00653EA3">
      <w:pPr>
        <w:pStyle w:val="afff5"/>
        <w:rPr>
          <w:sz w:val="26"/>
          <w:szCs w:val="26"/>
        </w:rPr>
      </w:pPr>
      <w:r w:rsidRPr="00063947">
        <w:rPr>
          <w:sz w:val="26"/>
          <w:szCs w:val="26"/>
        </w:rPr>
        <w:t>- правила разработки и оформления технического задания на проектирование технологической оснастки;</w:t>
      </w:r>
    </w:p>
    <w:p w:rsidR="00653EA3" w:rsidRPr="00063947" w:rsidRDefault="00653EA3" w:rsidP="00653EA3">
      <w:pPr>
        <w:pStyle w:val="afff5"/>
        <w:rPr>
          <w:sz w:val="26"/>
          <w:szCs w:val="26"/>
        </w:rPr>
      </w:pPr>
      <w:r w:rsidRPr="00063947">
        <w:rPr>
          <w:sz w:val="26"/>
          <w:szCs w:val="26"/>
        </w:rPr>
        <w:t>- методику прочностных расчётов сварных конструкций общего назначения;</w:t>
      </w:r>
    </w:p>
    <w:p w:rsidR="00653EA3" w:rsidRPr="00063947" w:rsidRDefault="00653EA3" w:rsidP="00653EA3">
      <w:pPr>
        <w:pStyle w:val="afff5"/>
        <w:rPr>
          <w:sz w:val="26"/>
          <w:szCs w:val="26"/>
        </w:rPr>
      </w:pPr>
      <w:r w:rsidRPr="00063947">
        <w:rPr>
          <w:sz w:val="26"/>
          <w:szCs w:val="26"/>
        </w:rPr>
        <w:t>- закономерности взаимосвязи эксплуатационных характеристик свариваемых материалов с их составом, состоянием, технологическими режимами, условиями эксплуатации сварных конструкций;</w:t>
      </w:r>
    </w:p>
    <w:p w:rsidR="00653EA3" w:rsidRPr="00063947" w:rsidRDefault="00653EA3" w:rsidP="00653EA3">
      <w:pPr>
        <w:pStyle w:val="afff5"/>
        <w:rPr>
          <w:sz w:val="26"/>
          <w:szCs w:val="26"/>
        </w:rPr>
      </w:pPr>
      <w:r w:rsidRPr="00063947">
        <w:rPr>
          <w:sz w:val="26"/>
          <w:szCs w:val="26"/>
        </w:rPr>
        <w:t>- методы обеспечения экономичности и безопасности процессов сварки и обработки материалов;</w:t>
      </w:r>
    </w:p>
    <w:p w:rsidR="00653EA3" w:rsidRPr="00063947" w:rsidRDefault="00653EA3" w:rsidP="00653EA3">
      <w:pPr>
        <w:pStyle w:val="afff5"/>
        <w:rPr>
          <w:sz w:val="26"/>
          <w:szCs w:val="26"/>
        </w:rPr>
      </w:pPr>
      <w:r w:rsidRPr="00063947">
        <w:rPr>
          <w:sz w:val="26"/>
          <w:szCs w:val="26"/>
        </w:rPr>
        <w:t>- классификацию сварных конструкций;</w:t>
      </w:r>
    </w:p>
    <w:p w:rsidR="00653EA3" w:rsidRPr="00063947" w:rsidRDefault="00653EA3" w:rsidP="00653EA3">
      <w:pPr>
        <w:pStyle w:val="afff5"/>
        <w:rPr>
          <w:sz w:val="26"/>
          <w:szCs w:val="26"/>
        </w:rPr>
      </w:pPr>
      <w:r w:rsidRPr="00063947">
        <w:rPr>
          <w:sz w:val="26"/>
          <w:szCs w:val="26"/>
        </w:rPr>
        <w:t>- типы и виды сварных соединений и сварных швов;</w:t>
      </w:r>
    </w:p>
    <w:p w:rsidR="00653EA3" w:rsidRPr="00063947" w:rsidRDefault="00653EA3" w:rsidP="00653EA3">
      <w:pPr>
        <w:pStyle w:val="afff5"/>
        <w:rPr>
          <w:sz w:val="26"/>
          <w:szCs w:val="26"/>
        </w:rPr>
      </w:pPr>
      <w:r w:rsidRPr="00063947">
        <w:rPr>
          <w:sz w:val="26"/>
          <w:szCs w:val="26"/>
        </w:rPr>
        <w:t>- классификацию нагрузок на сварные соединения;</w:t>
      </w:r>
    </w:p>
    <w:p w:rsidR="00653EA3" w:rsidRPr="00063947" w:rsidRDefault="00653EA3" w:rsidP="00653EA3">
      <w:pPr>
        <w:pStyle w:val="afff5"/>
        <w:rPr>
          <w:sz w:val="26"/>
          <w:szCs w:val="26"/>
        </w:rPr>
      </w:pPr>
      <w:r w:rsidRPr="00063947">
        <w:rPr>
          <w:sz w:val="26"/>
          <w:szCs w:val="26"/>
        </w:rPr>
        <w:t>- ЕСТД;</w:t>
      </w:r>
    </w:p>
    <w:p w:rsidR="00653EA3" w:rsidRPr="00063947" w:rsidRDefault="00653EA3" w:rsidP="00653EA3">
      <w:pPr>
        <w:pStyle w:val="afff5"/>
        <w:rPr>
          <w:sz w:val="26"/>
          <w:szCs w:val="26"/>
        </w:rPr>
      </w:pPr>
      <w:r w:rsidRPr="00063947">
        <w:rPr>
          <w:sz w:val="26"/>
          <w:szCs w:val="26"/>
        </w:rPr>
        <w:t>- методику расчёта и проектирования единичных и унифицированных технологических процессов;</w:t>
      </w:r>
    </w:p>
    <w:p w:rsidR="00653EA3" w:rsidRPr="00063947" w:rsidRDefault="00653EA3" w:rsidP="00653EA3">
      <w:pPr>
        <w:pStyle w:val="afff5"/>
        <w:rPr>
          <w:sz w:val="26"/>
          <w:szCs w:val="26"/>
        </w:rPr>
      </w:pPr>
      <w:r w:rsidRPr="00063947">
        <w:rPr>
          <w:sz w:val="26"/>
          <w:szCs w:val="26"/>
        </w:rPr>
        <w:t>- основы автоматизированного проектирования технологических процессов обработки деталей;</w:t>
      </w:r>
    </w:p>
    <w:p w:rsidR="00653EA3" w:rsidRPr="00063947" w:rsidRDefault="00653EA3" w:rsidP="00653EA3">
      <w:pPr>
        <w:pStyle w:val="s16"/>
        <w:numPr>
          <w:ilvl w:val="0"/>
          <w:numId w:val="60"/>
        </w:numPr>
        <w:shd w:val="clear" w:color="auto" w:fill="FFFFFF"/>
        <w:spacing w:before="0" w:beforeAutospacing="0" w:after="0" w:afterAutospacing="0"/>
        <w:ind w:left="426" w:hanging="426"/>
        <w:jc w:val="both"/>
        <w:rPr>
          <w:sz w:val="26"/>
          <w:szCs w:val="26"/>
        </w:rPr>
      </w:pPr>
      <w:r w:rsidRPr="00063947">
        <w:rPr>
          <w:sz w:val="26"/>
          <w:szCs w:val="26"/>
        </w:rPr>
        <w:t>основные принципы патентно-изобретательской деятельности</w:t>
      </w:r>
    </w:p>
    <w:p w:rsidR="007B44BC" w:rsidRPr="00290640" w:rsidRDefault="007B44BC" w:rsidP="007B44BC">
      <w:pPr>
        <w:spacing w:before="120"/>
        <w:ind w:firstLine="720"/>
        <w:rPr>
          <w:rFonts w:ascii="Times New Roman" w:hAnsi="Times New Roman" w:cs="Times New Roman"/>
          <w:b/>
          <w:bCs/>
          <w:sz w:val="26"/>
          <w:szCs w:val="26"/>
        </w:rPr>
      </w:pPr>
      <w:r w:rsidRPr="00290640">
        <w:rPr>
          <w:rFonts w:ascii="Times New Roman" w:hAnsi="Times New Roman" w:cs="Times New Roman"/>
          <w:sz w:val="26"/>
          <w:szCs w:val="26"/>
        </w:rPr>
        <w:t xml:space="preserve">В результате выполнения внеаудиторной самостоятельной работы у обучающегося формируются </w:t>
      </w:r>
      <w:r w:rsidRPr="00290640">
        <w:rPr>
          <w:rFonts w:ascii="Times New Roman" w:hAnsi="Times New Roman" w:cs="Times New Roman"/>
          <w:b/>
          <w:bCs/>
          <w:sz w:val="26"/>
          <w:szCs w:val="26"/>
        </w:rPr>
        <w:t>умения:</w:t>
      </w:r>
    </w:p>
    <w:p w:rsidR="00653EA3" w:rsidRPr="00063947" w:rsidRDefault="00653EA3" w:rsidP="00653EA3">
      <w:pPr>
        <w:pStyle w:val="afff5"/>
        <w:rPr>
          <w:sz w:val="26"/>
          <w:szCs w:val="26"/>
        </w:rPr>
      </w:pPr>
      <w:r w:rsidRPr="00063947">
        <w:rPr>
          <w:sz w:val="26"/>
          <w:szCs w:val="26"/>
        </w:rPr>
        <w:t>- пользоваться действующими нормативными правовыми актами и справочной литературой для производства сварных изделий с заданными свойствами;</w:t>
      </w:r>
    </w:p>
    <w:p w:rsidR="00653EA3" w:rsidRPr="00063947" w:rsidRDefault="00653EA3" w:rsidP="00653EA3">
      <w:pPr>
        <w:pStyle w:val="afff5"/>
        <w:rPr>
          <w:sz w:val="26"/>
          <w:szCs w:val="26"/>
        </w:rPr>
      </w:pPr>
      <w:r w:rsidRPr="00063947">
        <w:rPr>
          <w:sz w:val="26"/>
          <w:szCs w:val="26"/>
        </w:rPr>
        <w:t>- составлять схемы основных сварных соединений;</w:t>
      </w:r>
    </w:p>
    <w:p w:rsidR="00653EA3" w:rsidRPr="00063947" w:rsidRDefault="00653EA3" w:rsidP="00653EA3">
      <w:pPr>
        <w:pStyle w:val="afff5"/>
        <w:rPr>
          <w:sz w:val="26"/>
          <w:szCs w:val="26"/>
        </w:rPr>
      </w:pPr>
      <w:r w:rsidRPr="00063947">
        <w:rPr>
          <w:sz w:val="26"/>
          <w:szCs w:val="26"/>
        </w:rPr>
        <w:t>-  проектировать различные виды сварных швов;</w:t>
      </w:r>
    </w:p>
    <w:p w:rsidR="00653EA3" w:rsidRPr="00063947" w:rsidRDefault="00653EA3" w:rsidP="00653EA3">
      <w:pPr>
        <w:pStyle w:val="afff5"/>
        <w:rPr>
          <w:sz w:val="26"/>
          <w:szCs w:val="26"/>
        </w:rPr>
      </w:pPr>
      <w:r w:rsidRPr="00063947">
        <w:rPr>
          <w:sz w:val="26"/>
          <w:szCs w:val="26"/>
        </w:rPr>
        <w:t>- составлять конструктивные схемы металлических конструкций различного назначения;</w:t>
      </w:r>
    </w:p>
    <w:p w:rsidR="00653EA3" w:rsidRPr="00063947" w:rsidRDefault="00653EA3" w:rsidP="00653EA3">
      <w:pPr>
        <w:pStyle w:val="afff5"/>
        <w:rPr>
          <w:sz w:val="26"/>
          <w:szCs w:val="26"/>
        </w:rPr>
      </w:pPr>
      <w:r w:rsidRPr="00063947">
        <w:rPr>
          <w:sz w:val="26"/>
          <w:szCs w:val="26"/>
        </w:rPr>
        <w:t>- производить обоснованный выбор металла для различных металлоконструкций;</w:t>
      </w:r>
    </w:p>
    <w:p w:rsidR="00653EA3" w:rsidRPr="00063947" w:rsidRDefault="00653EA3" w:rsidP="00653EA3">
      <w:pPr>
        <w:pStyle w:val="afff5"/>
        <w:rPr>
          <w:sz w:val="26"/>
          <w:szCs w:val="26"/>
        </w:rPr>
      </w:pPr>
      <w:r w:rsidRPr="00063947">
        <w:rPr>
          <w:sz w:val="26"/>
          <w:szCs w:val="26"/>
        </w:rPr>
        <w:t>- производить расчёты сварных соединений на различные виды нагрузки;</w:t>
      </w:r>
    </w:p>
    <w:p w:rsidR="00653EA3" w:rsidRPr="00063947" w:rsidRDefault="00653EA3" w:rsidP="00653EA3">
      <w:pPr>
        <w:pStyle w:val="afff5"/>
        <w:rPr>
          <w:sz w:val="26"/>
          <w:szCs w:val="26"/>
        </w:rPr>
      </w:pPr>
      <w:r w:rsidRPr="00063947">
        <w:rPr>
          <w:sz w:val="26"/>
          <w:szCs w:val="26"/>
        </w:rPr>
        <w:t>- разрабатывать маршрутные и операционные технологические процессы;</w:t>
      </w:r>
    </w:p>
    <w:p w:rsidR="00653EA3" w:rsidRPr="00063947" w:rsidRDefault="00653EA3" w:rsidP="00653EA3">
      <w:pPr>
        <w:pStyle w:val="afff5"/>
        <w:rPr>
          <w:sz w:val="26"/>
          <w:szCs w:val="26"/>
        </w:rPr>
      </w:pPr>
      <w:r w:rsidRPr="00063947">
        <w:rPr>
          <w:sz w:val="26"/>
          <w:szCs w:val="26"/>
        </w:rPr>
        <w:t>- выбирать технологическую схему обработки;</w:t>
      </w:r>
    </w:p>
    <w:p w:rsidR="00653EA3" w:rsidRPr="00063947" w:rsidRDefault="00653EA3" w:rsidP="00653EA3">
      <w:pPr>
        <w:pStyle w:val="afff5"/>
        <w:rPr>
          <w:sz w:val="26"/>
          <w:szCs w:val="26"/>
        </w:rPr>
      </w:pPr>
      <w:r w:rsidRPr="00063947">
        <w:rPr>
          <w:sz w:val="26"/>
          <w:szCs w:val="26"/>
        </w:rPr>
        <w:t>- использовать вычислительную технику для решения прикладных задач;</w:t>
      </w:r>
    </w:p>
    <w:p w:rsidR="007B44BC" w:rsidRPr="00290640" w:rsidRDefault="007B44BC" w:rsidP="007B44BC">
      <w:pPr>
        <w:spacing w:before="120" w:after="120"/>
        <w:ind w:firstLine="720"/>
        <w:rPr>
          <w:rFonts w:ascii="Times New Roman" w:hAnsi="Times New Roman" w:cs="Times New Roman"/>
          <w:sz w:val="26"/>
          <w:szCs w:val="26"/>
        </w:rPr>
      </w:pPr>
    </w:p>
    <w:p w:rsidR="007B44BC" w:rsidRDefault="007B44BC" w:rsidP="007B44BC">
      <w:pPr>
        <w:widowControl/>
        <w:shd w:val="clear" w:color="auto" w:fill="FFFFFF"/>
        <w:rPr>
          <w:rFonts w:ascii="Times New Roman" w:hAnsi="Times New Roman" w:cs="Times New Roman"/>
          <w:b/>
          <w:bCs/>
          <w:i/>
          <w:iCs/>
          <w:sz w:val="26"/>
          <w:szCs w:val="26"/>
        </w:rPr>
      </w:pPr>
      <w:r w:rsidRPr="00290640">
        <w:rPr>
          <w:rFonts w:ascii="Times New Roman" w:hAnsi="Times New Roman" w:cs="Times New Roman"/>
          <w:sz w:val="26"/>
          <w:szCs w:val="26"/>
        </w:rPr>
        <w:lastRenderedPageBreak/>
        <w:t xml:space="preserve">Выполнение практических заданий обучающимся </w:t>
      </w:r>
      <w:r w:rsidR="00587A74" w:rsidRPr="00290640">
        <w:rPr>
          <w:rFonts w:ascii="Times New Roman" w:hAnsi="Times New Roman" w:cs="Times New Roman"/>
          <w:sz w:val="26"/>
          <w:szCs w:val="26"/>
        </w:rPr>
        <w:t>способствует овладению</w:t>
      </w:r>
      <w:r w:rsidRPr="00290640">
        <w:rPr>
          <w:rFonts w:ascii="Times New Roman" w:hAnsi="Times New Roman" w:cs="Times New Roman"/>
          <w:sz w:val="26"/>
          <w:szCs w:val="26"/>
        </w:rPr>
        <w:t xml:space="preserve"> следующими </w:t>
      </w:r>
      <w:r w:rsidRPr="00290640">
        <w:rPr>
          <w:rFonts w:ascii="Times New Roman" w:hAnsi="Times New Roman" w:cs="Times New Roman"/>
          <w:b/>
          <w:bCs/>
          <w:i/>
          <w:iCs/>
          <w:sz w:val="26"/>
          <w:szCs w:val="26"/>
        </w:rPr>
        <w:t>общими и профессиональными компетенциями</w:t>
      </w:r>
      <w:r>
        <w:rPr>
          <w:rFonts w:ascii="Times New Roman" w:hAnsi="Times New Roman" w:cs="Times New Roman"/>
          <w:b/>
          <w:bCs/>
          <w:i/>
          <w:iCs/>
          <w:sz w:val="26"/>
          <w:szCs w:val="26"/>
        </w:rPr>
        <w:t xml:space="preserve">, </w:t>
      </w:r>
    </w:p>
    <w:p w:rsidR="007B44BC" w:rsidRDefault="00A44687" w:rsidP="007B44BC">
      <w:pPr>
        <w:widowControl/>
        <w:shd w:val="clear" w:color="auto" w:fill="FFFFFF"/>
        <w:rPr>
          <w:rFonts w:ascii="Times New Roman" w:eastAsia="Times New Roman" w:hAnsi="Times New Roman" w:cs="Times New Roman"/>
          <w:sz w:val="28"/>
          <w:szCs w:val="28"/>
          <w:lang w:bidi="ar-SA"/>
        </w:rPr>
      </w:pPr>
      <w:r>
        <w:rPr>
          <w:rFonts w:ascii="Times New Roman" w:eastAsia="Times New Roman" w:hAnsi="Times New Roman" w:cs="Times New Roman"/>
          <w:i/>
          <w:color w:val="FF0000"/>
          <w:sz w:val="28"/>
          <w:szCs w:val="28"/>
          <w:lang w:bidi="ar-SA"/>
        </w:rPr>
        <w:t xml:space="preserve"> </w:t>
      </w:r>
    </w:p>
    <w:tbl>
      <w:tblPr>
        <w:tblW w:w="514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42"/>
        <w:gridCol w:w="8211"/>
      </w:tblGrid>
      <w:tr w:rsidR="00653EA3" w:rsidRPr="00653EA3" w:rsidTr="00653EA3">
        <w:trPr>
          <w:trHeight w:val="651"/>
        </w:trPr>
        <w:tc>
          <w:tcPr>
            <w:tcW w:w="833" w:type="pct"/>
            <w:tcBorders>
              <w:top w:val="double" w:sz="4" w:space="0" w:color="auto"/>
              <w:left w:val="double" w:sz="4" w:space="0" w:color="auto"/>
              <w:bottom w:val="double" w:sz="4" w:space="0" w:color="auto"/>
              <w:right w:val="single" w:sz="4" w:space="0" w:color="auto"/>
            </w:tcBorders>
            <w:shd w:val="clear" w:color="auto" w:fill="F2F2F2"/>
            <w:vAlign w:val="center"/>
          </w:tcPr>
          <w:p w:rsidR="00653EA3" w:rsidRPr="00653EA3" w:rsidRDefault="00653EA3" w:rsidP="00653EA3">
            <w:pPr>
              <w:suppressAutoHyphens/>
              <w:jc w:val="center"/>
              <w:rPr>
                <w:rFonts w:ascii="Times New Roman" w:hAnsi="Times New Roman" w:cs="Times New Roman"/>
                <w:b/>
                <w:sz w:val="26"/>
                <w:szCs w:val="26"/>
              </w:rPr>
            </w:pPr>
            <w:r w:rsidRPr="00653EA3">
              <w:rPr>
                <w:rFonts w:ascii="Times New Roman" w:hAnsi="Times New Roman" w:cs="Times New Roman"/>
                <w:b/>
                <w:sz w:val="26"/>
                <w:szCs w:val="26"/>
              </w:rPr>
              <w:t>Код</w:t>
            </w:r>
          </w:p>
        </w:tc>
        <w:tc>
          <w:tcPr>
            <w:tcW w:w="4167" w:type="pct"/>
            <w:tcBorders>
              <w:top w:val="double" w:sz="4" w:space="0" w:color="auto"/>
              <w:left w:val="single" w:sz="4" w:space="0" w:color="auto"/>
              <w:bottom w:val="double" w:sz="4" w:space="0" w:color="auto"/>
              <w:right w:val="double" w:sz="4" w:space="0" w:color="auto"/>
            </w:tcBorders>
            <w:shd w:val="clear" w:color="auto" w:fill="F2F2F2"/>
            <w:vAlign w:val="center"/>
          </w:tcPr>
          <w:p w:rsidR="00653EA3" w:rsidRPr="00653EA3" w:rsidRDefault="00653EA3" w:rsidP="00653EA3">
            <w:pPr>
              <w:suppressAutoHyphens/>
              <w:jc w:val="center"/>
              <w:rPr>
                <w:rFonts w:ascii="Times New Roman" w:hAnsi="Times New Roman" w:cs="Times New Roman"/>
                <w:b/>
                <w:sz w:val="26"/>
                <w:szCs w:val="26"/>
              </w:rPr>
            </w:pPr>
            <w:r w:rsidRPr="00653EA3">
              <w:rPr>
                <w:rFonts w:ascii="Times New Roman" w:hAnsi="Times New Roman" w:cs="Times New Roman"/>
                <w:b/>
                <w:sz w:val="26"/>
                <w:szCs w:val="26"/>
              </w:rPr>
              <w:t>Наименование результата обучения</w:t>
            </w:r>
          </w:p>
        </w:tc>
      </w:tr>
      <w:tr w:rsidR="00653EA3" w:rsidRPr="00653EA3" w:rsidTr="00653EA3">
        <w:tc>
          <w:tcPr>
            <w:tcW w:w="833" w:type="pct"/>
            <w:tcBorders>
              <w:top w:val="double" w:sz="4" w:space="0" w:color="auto"/>
              <w:left w:val="double" w:sz="4" w:space="0" w:color="auto"/>
              <w:bottom w:val="single" w:sz="4" w:space="0" w:color="auto"/>
              <w:right w:val="single" w:sz="4" w:space="0" w:color="auto"/>
            </w:tcBorders>
            <w:shd w:val="clear" w:color="auto" w:fill="auto"/>
          </w:tcPr>
          <w:p w:rsidR="00653EA3" w:rsidRPr="00653EA3" w:rsidRDefault="00653EA3" w:rsidP="00653EA3">
            <w:pPr>
              <w:suppressAutoHyphens/>
              <w:jc w:val="center"/>
              <w:rPr>
                <w:rFonts w:ascii="Times New Roman" w:hAnsi="Times New Roman" w:cs="Times New Roman"/>
                <w:sz w:val="26"/>
                <w:szCs w:val="26"/>
              </w:rPr>
            </w:pPr>
            <w:r w:rsidRPr="00653EA3">
              <w:rPr>
                <w:rFonts w:ascii="Times New Roman" w:hAnsi="Times New Roman" w:cs="Times New Roman"/>
                <w:sz w:val="26"/>
                <w:szCs w:val="26"/>
              </w:rPr>
              <w:t>ПК 3.1</w:t>
            </w:r>
          </w:p>
        </w:tc>
        <w:tc>
          <w:tcPr>
            <w:tcW w:w="4167" w:type="pct"/>
            <w:tcBorders>
              <w:top w:val="double" w:sz="4" w:space="0" w:color="auto"/>
              <w:left w:val="single" w:sz="4" w:space="0" w:color="auto"/>
              <w:bottom w:val="single" w:sz="4" w:space="0" w:color="auto"/>
              <w:right w:val="double" w:sz="4" w:space="0" w:color="auto"/>
            </w:tcBorders>
            <w:shd w:val="clear" w:color="auto" w:fill="auto"/>
          </w:tcPr>
          <w:p w:rsidR="00653EA3" w:rsidRPr="00653EA3" w:rsidRDefault="00653EA3" w:rsidP="00653EA3">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6"/>
                <w:szCs w:val="26"/>
              </w:rPr>
            </w:pPr>
            <w:r w:rsidRPr="00653EA3">
              <w:rPr>
                <w:rFonts w:ascii="Times New Roman" w:hAnsi="Times New Roman" w:cs="Times New Roman"/>
                <w:sz w:val="26"/>
                <w:szCs w:val="26"/>
              </w:rPr>
              <w:t>Проектировать технологическую оснастку и технологические операции при изготовлении типовых сварных конструкций.</w:t>
            </w:r>
          </w:p>
        </w:tc>
      </w:tr>
      <w:tr w:rsidR="00653EA3" w:rsidRPr="00653EA3" w:rsidTr="00653EA3">
        <w:tc>
          <w:tcPr>
            <w:tcW w:w="833" w:type="pct"/>
            <w:tcBorders>
              <w:top w:val="single" w:sz="4" w:space="0" w:color="auto"/>
              <w:left w:val="double" w:sz="4" w:space="0" w:color="auto"/>
              <w:bottom w:val="single" w:sz="4" w:space="0" w:color="auto"/>
              <w:right w:val="single" w:sz="4" w:space="0" w:color="auto"/>
            </w:tcBorders>
            <w:shd w:val="clear" w:color="auto" w:fill="auto"/>
          </w:tcPr>
          <w:p w:rsidR="00653EA3" w:rsidRPr="00653EA3" w:rsidRDefault="00653EA3" w:rsidP="00653EA3">
            <w:pPr>
              <w:suppressAutoHyphens/>
              <w:jc w:val="center"/>
              <w:rPr>
                <w:rFonts w:ascii="Times New Roman" w:hAnsi="Times New Roman" w:cs="Times New Roman"/>
                <w:sz w:val="26"/>
                <w:szCs w:val="26"/>
              </w:rPr>
            </w:pPr>
            <w:r w:rsidRPr="00653EA3">
              <w:rPr>
                <w:rFonts w:ascii="Times New Roman" w:hAnsi="Times New Roman" w:cs="Times New Roman"/>
                <w:sz w:val="26"/>
                <w:szCs w:val="26"/>
              </w:rPr>
              <w:t>ПК 3.2</w:t>
            </w:r>
          </w:p>
        </w:tc>
        <w:tc>
          <w:tcPr>
            <w:tcW w:w="4167" w:type="pct"/>
            <w:tcBorders>
              <w:top w:val="single" w:sz="4" w:space="0" w:color="auto"/>
              <w:left w:val="single" w:sz="4" w:space="0" w:color="auto"/>
              <w:bottom w:val="single" w:sz="4" w:space="0" w:color="auto"/>
              <w:right w:val="double" w:sz="4" w:space="0" w:color="auto"/>
            </w:tcBorders>
            <w:shd w:val="clear" w:color="auto" w:fill="auto"/>
          </w:tcPr>
          <w:p w:rsidR="00653EA3" w:rsidRPr="00653EA3" w:rsidRDefault="00653EA3" w:rsidP="00653EA3">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6"/>
                <w:szCs w:val="26"/>
              </w:rPr>
            </w:pPr>
            <w:r w:rsidRPr="00653EA3">
              <w:rPr>
                <w:rFonts w:ascii="Times New Roman" w:hAnsi="Times New Roman" w:cs="Times New Roman"/>
                <w:sz w:val="26"/>
                <w:szCs w:val="26"/>
              </w:rPr>
              <w:t>Производить типовые технические расчеты при проектировании и проверке на прочность элементов механических систем.</w:t>
            </w:r>
          </w:p>
        </w:tc>
      </w:tr>
      <w:tr w:rsidR="00653EA3" w:rsidRPr="00653EA3" w:rsidTr="00653EA3">
        <w:tc>
          <w:tcPr>
            <w:tcW w:w="833" w:type="pct"/>
            <w:tcBorders>
              <w:top w:val="single" w:sz="4" w:space="0" w:color="auto"/>
              <w:left w:val="double" w:sz="4" w:space="0" w:color="auto"/>
              <w:bottom w:val="single" w:sz="4" w:space="0" w:color="auto"/>
              <w:right w:val="single" w:sz="4" w:space="0" w:color="auto"/>
            </w:tcBorders>
            <w:shd w:val="clear" w:color="auto" w:fill="auto"/>
          </w:tcPr>
          <w:p w:rsidR="00653EA3" w:rsidRPr="00653EA3" w:rsidRDefault="00653EA3" w:rsidP="00653EA3">
            <w:pPr>
              <w:suppressAutoHyphens/>
              <w:jc w:val="center"/>
              <w:rPr>
                <w:rFonts w:ascii="Times New Roman" w:hAnsi="Times New Roman" w:cs="Times New Roman"/>
                <w:sz w:val="26"/>
                <w:szCs w:val="26"/>
                <w:lang w:val="en-US"/>
              </w:rPr>
            </w:pPr>
            <w:r w:rsidRPr="00653EA3">
              <w:rPr>
                <w:rFonts w:ascii="Times New Roman" w:hAnsi="Times New Roman" w:cs="Times New Roman"/>
                <w:sz w:val="26"/>
                <w:szCs w:val="26"/>
              </w:rPr>
              <w:t>ПК 3.3</w:t>
            </w:r>
          </w:p>
        </w:tc>
        <w:tc>
          <w:tcPr>
            <w:tcW w:w="4167" w:type="pct"/>
            <w:tcBorders>
              <w:top w:val="single" w:sz="4" w:space="0" w:color="auto"/>
              <w:left w:val="single" w:sz="4" w:space="0" w:color="auto"/>
              <w:bottom w:val="single" w:sz="4" w:space="0" w:color="auto"/>
              <w:right w:val="double" w:sz="4" w:space="0" w:color="auto"/>
            </w:tcBorders>
            <w:shd w:val="clear" w:color="auto" w:fill="auto"/>
          </w:tcPr>
          <w:p w:rsidR="00653EA3" w:rsidRPr="00653EA3" w:rsidRDefault="00653EA3" w:rsidP="00653EA3">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6"/>
                <w:szCs w:val="26"/>
              </w:rPr>
            </w:pPr>
            <w:r w:rsidRPr="00653EA3">
              <w:rPr>
                <w:rFonts w:ascii="Times New Roman" w:hAnsi="Times New Roman" w:cs="Times New Roman"/>
                <w:sz w:val="26"/>
                <w:szCs w:val="26"/>
              </w:rPr>
              <w:t>Разрабатывать    и    оформлять    конструкторскую, технологическую    и    техническую документацию в соответствии с действующими нормативными правовыми актами.</w:t>
            </w:r>
          </w:p>
        </w:tc>
      </w:tr>
      <w:tr w:rsidR="00653EA3" w:rsidRPr="00653EA3" w:rsidTr="00653EA3">
        <w:tc>
          <w:tcPr>
            <w:tcW w:w="833" w:type="pct"/>
            <w:tcBorders>
              <w:top w:val="single" w:sz="4" w:space="0" w:color="auto"/>
              <w:left w:val="double" w:sz="4" w:space="0" w:color="auto"/>
              <w:bottom w:val="single" w:sz="4" w:space="0" w:color="auto"/>
              <w:right w:val="single" w:sz="4" w:space="0" w:color="auto"/>
            </w:tcBorders>
            <w:shd w:val="clear" w:color="auto" w:fill="auto"/>
          </w:tcPr>
          <w:p w:rsidR="00653EA3" w:rsidRPr="00653EA3" w:rsidRDefault="00653EA3" w:rsidP="00653EA3">
            <w:pPr>
              <w:suppressAutoHyphens/>
              <w:jc w:val="center"/>
              <w:rPr>
                <w:rFonts w:ascii="Times New Roman" w:hAnsi="Times New Roman" w:cs="Times New Roman"/>
                <w:sz w:val="26"/>
                <w:szCs w:val="26"/>
                <w:lang w:val="en-US"/>
              </w:rPr>
            </w:pPr>
            <w:r w:rsidRPr="00653EA3">
              <w:rPr>
                <w:rFonts w:ascii="Times New Roman" w:hAnsi="Times New Roman" w:cs="Times New Roman"/>
                <w:sz w:val="26"/>
                <w:szCs w:val="26"/>
              </w:rPr>
              <w:t>ПК 3.4</w:t>
            </w:r>
          </w:p>
        </w:tc>
        <w:tc>
          <w:tcPr>
            <w:tcW w:w="4167" w:type="pct"/>
            <w:tcBorders>
              <w:top w:val="single" w:sz="4" w:space="0" w:color="auto"/>
              <w:left w:val="single" w:sz="4" w:space="0" w:color="auto"/>
              <w:bottom w:val="single" w:sz="4" w:space="0" w:color="auto"/>
              <w:right w:val="double" w:sz="4" w:space="0" w:color="auto"/>
            </w:tcBorders>
            <w:shd w:val="clear" w:color="auto" w:fill="auto"/>
          </w:tcPr>
          <w:p w:rsidR="00653EA3" w:rsidRPr="00653EA3" w:rsidRDefault="00653EA3" w:rsidP="00653EA3">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6"/>
                <w:szCs w:val="26"/>
              </w:rPr>
            </w:pPr>
            <w:r w:rsidRPr="00653EA3">
              <w:rPr>
                <w:rFonts w:ascii="Times New Roman" w:hAnsi="Times New Roman" w:cs="Times New Roman"/>
                <w:sz w:val="26"/>
                <w:szCs w:val="26"/>
              </w:rPr>
              <w:t>Использовать   информационные   технологии   для    решения    прикладных    задач    по специальности.</w:t>
            </w:r>
          </w:p>
        </w:tc>
      </w:tr>
      <w:tr w:rsidR="00653EA3" w:rsidRPr="00653EA3" w:rsidTr="00653EA3">
        <w:tc>
          <w:tcPr>
            <w:tcW w:w="833" w:type="pct"/>
            <w:tcBorders>
              <w:top w:val="single" w:sz="4" w:space="0" w:color="auto"/>
              <w:left w:val="double" w:sz="4" w:space="0" w:color="auto"/>
              <w:bottom w:val="single" w:sz="4" w:space="0" w:color="auto"/>
              <w:right w:val="single" w:sz="4" w:space="0" w:color="auto"/>
            </w:tcBorders>
            <w:shd w:val="clear" w:color="auto" w:fill="auto"/>
          </w:tcPr>
          <w:p w:rsidR="00653EA3" w:rsidRPr="00653EA3" w:rsidRDefault="00653EA3" w:rsidP="00653EA3">
            <w:pPr>
              <w:suppressAutoHyphens/>
              <w:jc w:val="center"/>
              <w:rPr>
                <w:rFonts w:ascii="Times New Roman" w:hAnsi="Times New Roman" w:cs="Times New Roman"/>
                <w:sz w:val="26"/>
                <w:szCs w:val="26"/>
              </w:rPr>
            </w:pPr>
            <w:r w:rsidRPr="00653EA3">
              <w:rPr>
                <w:rFonts w:ascii="Times New Roman" w:hAnsi="Times New Roman" w:cs="Times New Roman"/>
                <w:sz w:val="26"/>
                <w:szCs w:val="26"/>
              </w:rPr>
              <w:t>ПК 3.5</w:t>
            </w:r>
          </w:p>
        </w:tc>
        <w:tc>
          <w:tcPr>
            <w:tcW w:w="4167" w:type="pct"/>
            <w:tcBorders>
              <w:top w:val="single" w:sz="4" w:space="0" w:color="auto"/>
              <w:left w:val="single" w:sz="4" w:space="0" w:color="auto"/>
              <w:bottom w:val="single" w:sz="4" w:space="0" w:color="auto"/>
              <w:right w:val="double" w:sz="4" w:space="0" w:color="auto"/>
            </w:tcBorders>
            <w:shd w:val="clear" w:color="auto" w:fill="auto"/>
          </w:tcPr>
          <w:p w:rsidR="00653EA3" w:rsidRPr="00653EA3" w:rsidRDefault="00653EA3" w:rsidP="00653EA3">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6"/>
                <w:szCs w:val="26"/>
              </w:rPr>
            </w:pPr>
            <w:r w:rsidRPr="00653EA3">
              <w:rPr>
                <w:rFonts w:ascii="Times New Roman" w:hAnsi="Times New Roman" w:cs="Times New Roman"/>
                <w:sz w:val="26"/>
                <w:szCs w:val="26"/>
              </w:rPr>
              <w:t>Проводить патентные исследования под руководством квалифицированных специалистов.</w:t>
            </w:r>
          </w:p>
        </w:tc>
      </w:tr>
      <w:tr w:rsidR="00653EA3" w:rsidRPr="00653EA3" w:rsidTr="00653EA3">
        <w:tc>
          <w:tcPr>
            <w:tcW w:w="833" w:type="pct"/>
            <w:tcBorders>
              <w:top w:val="single" w:sz="4" w:space="0" w:color="auto"/>
              <w:left w:val="double" w:sz="4" w:space="0" w:color="auto"/>
              <w:bottom w:val="single" w:sz="4" w:space="0" w:color="auto"/>
              <w:right w:val="single" w:sz="4" w:space="0" w:color="auto"/>
            </w:tcBorders>
            <w:shd w:val="clear" w:color="auto" w:fill="auto"/>
          </w:tcPr>
          <w:p w:rsidR="00653EA3" w:rsidRPr="00653EA3" w:rsidRDefault="00653EA3" w:rsidP="00653EA3">
            <w:pPr>
              <w:suppressAutoHyphens/>
              <w:spacing w:line="360" w:lineRule="auto"/>
              <w:jc w:val="center"/>
              <w:rPr>
                <w:rFonts w:ascii="Times New Roman" w:hAnsi="Times New Roman" w:cs="Times New Roman"/>
                <w:sz w:val="26"/>
                <w:szCs w:val="26"/>
              </w:rPr>
            </w:pPr>
            <w:r w:rsidRPr="00653EA3">
              <w:rPr>
                <w:rFonts w:ascii="Times New Roman" w:hAnsi="Times New Roman" w:cs="Times New Roman"/>
                <w:sz w:val="26"/>
                <w:szCs w:val="26"/>
              </w:rPr>
              <w:t>ОК 2.</w:t>
            </w:r>
          </w:p>
        </w:tc>
        <w:tc>
          <w:tcPr>
            <w:tcW w:w="4167" w:type="pct"/>
            <w:tcBorders>
              <w:top w:val="single" w:sz="4" w:space="0" w:color="auto"/>
              <w:left w:val="single" w:sz="4" w:space="0" w:color="auto"/>
              <w:bottom w:val="single" w:sz="4" w:space="0" w:color="auto"/>
              <w:right w:val="double" w:sz="4" w:space="0" w:color="auto"/>
            </w:tcBorders>
            <w:shd w:val="clear" w:color="auto" w:fill="auto"/>
          </w:tcPr>
          <w:p w:rsidR="00653EA3" w:rsidRPr="00653EA3" w:rsidRDefault="00653EA3" w:rsidP="00653EA3">
            <w:pPr>
              <w:suppressAutoHyphens/>
              <w:jc w:val="both"/>
              <w:rPr>
                <w:rFonts w:ascii="Times New Roman" w:hAnsi="Times New Roman" w:cs="Times New Roman"/>
                <w:sz w:val="26"/>
                <w:szCs w:val="26"/>
              </w:rPr>
            </w:pPr>
            <w:r w:rsidRPr="00653EA3">
              <w:rPr>
                <w:rFonts w:ascii="Times New Roman" w:hAnsi="Times New Roman" w:cs="Times New Roman"/>
                <w:sz w:val="26"/>
                <w:szCs w:val="26"/>
              </w:rPr>
              <w:t>Организовывать собственную деятельность, определять методы и способы выполнения профессиональных задач, оценивать их эффективность и качество.</w:t>
            </w:r>
          </w:p>
          <w:p w:rsidR="00653EA3" w:rsidRPr="00653EA3" w:rsidRDefault="00653EA3" w:rsidP="00653EA3">
            <w:pPr>
              <w:suppressAutoHyphens/>
              <w:jc w:val="both"/>
              <w:rPr>
                <w:rFonts w:ascii="Times New Roman" w:hAnsi="Times New Roman" w:cs="Times New Roman"/>
                <w:sz w:val="26"/>
                <w:szCs w:val="26"/>
              </w:rPr>
            </w:pPr>
          </w:p>
        </w:tc>
      </w:tr>
      <w:tr w:rsidR="00653EA3" w:rsidRPr="00653EA3" w:rsidTr="00653EA3">
        <w:tc>
          <w:tcPr>
            <w:tcW w:w="833" w:type="pct"/>
            <w:tcBorders>
              <w:top w:val="single" w:sz="4" w:space="0" w:color="auto"/>
              <w:left w:val="double" w:sz="4" w:space="0" w:color="auto"/>
              <w:bottom w:val="single" w:sz="4" w:space="0" w:color="auto"/>
              <w:right w:val="single" w:sz="4" w:space="0" w:color="auto"/>
            </w:tcBorders>
            <w:shd w:val="clear" w:color="auto" w:fill="auto"/>
          </w:tcPr>
          <w:p w:rsidR="00653EA3" w:rsidRPr="00653EA3" w:rsidRDefault="00653EA3" w:rsidP="00653EA3">
            <w:pPr>
              <w:suppressAutoHyphens/>
              <w:spacing w:line="360" w:lineRule="auto"/>
              <w:jc w:val="center"/>
              <w:rPr>
                <w:rFonts w:ascii="Times New Roman" w:hAnsi="Times New Roman" w:cs="Times New Roman"/>
                <w:sz w:val="26"/>
                <w:szCs w:val="26"/>
              </w:rPr>
            </w:pPr>
            <w:r w:rsidRPr="00653EA3">
              <w:rPr>
                <w:rFonts w:ascii="Times New Roman" w:hAnsi="Times New Roman" w:cs="Times New Roman"/>
                <w:sz w:val="26"/>
                <w:szCs w:val="26"/>
              </w:rPr>
              <w:t>ОК 3.</w:t>
            </w:r>
          </w:p>
        </w:tc>
        <w:tc>
          <w:tcPr>
            <w:tcW w:w="4167" w:type="pct"/>
            <w:tcBorders>
              <w:top w:val="single" w:sz="4" w:space="0" w:color="auto"/>
              <w:left w:val="single" w:sz="4" w:space="0" w:color="auto"/>
              <w:bottom w:val="single" w:sz="4" w:space="0" w:color="auto"/>
              <w:right w:val="double" w:sz="4" w:space="0" w:color="auto"/>
            </w:tcBorders>
            <w:shd w:val="clear" w:color="auto" w:fill="auto"/>
          </w:tcPr>
          <w:p w:rsidR="00653EA3" w:rsidRPr="00653EA3" w:rsidRDefault="00653EA3" w:rsidP="00653EA3">
            <w:pPr>
              <w:suppressAutoHyphens/>
              <w:jc w:val="both"/>
              <w:rPr>
                <w:rFonts w:ascii="Times New Roman" w:hAnsi="Times New Roman" w:cs="Times New Roman"/>
                <w:sz w:val="26"/>
                <w:szCs w:val="26"/>
              </w:rPr>
            </w:pPr>
            <w:r w:rsidRPr="00653EA3">
              <w:rPr>
                <w:rFonts w:ascii="Times New Roman" w:hAnsi="Times New Roman" w:cs="Times New Roman"/>
                <w:sz w:val="26"/>
                <w:szCs w:val="26"/>
              </w:rPr>
              <w:t>Решать проблемы, оценивать риски и принимать решения в нестандартных ситуациях.</w:t>
            </w:r>
          </w:p>
        </w:tc>
      </w:tr>
      <w:tr w:rsidR="00653EA3" w:rsidRPr="00653EA3" w:rsidTr="00653EA3">
        <w:tc>
          <w:tcPr>
            <w:tcW w:w="833" w:type="pct"/>
            <w:tcBorders>
              <w:top w:val="single" w:sz="4" w:space="0" w:color="auto"/>
              <w:left w:val="double" w:sz="4" w:space="0" w:color="auto"/>
              <w:bottom w:val="single" w:sz="4" w:space="0" w:color="auto"/>
              <w:right w:val="single" w:sz="4" w:space="0" w:color="auto"/>
            </w:tcBorders>
            <w:shd w:val="clear" w:color="auto" w:fill="auto"/>
          </w:tcPr>
          <w:p w:rsidR="00653EA3" w:rsidRPr="00653EA3" w:rsidRDefault="00653EA3" w:rsidP="00653EA3">
            <w:pPr>
              <w:suppressAutoHyphens/>
              <w:spacing w:line="360" w:lineRule="auto"/>
              <w:jc w:val="center"/>
              <w:rPr>
                <w:rFonts w:ascii="Times New Roman" w:hAnsi="Times New Roman" w:cs="Times New Roman"/>
                <w:sz w:val="26"/>
                <w:szCs w:val="26"/>
              </w:rPr>
            </w:pPr>
            <w:r w:rsidRPr="00653EA3">
              <w:rPr>
                <w:rFonts w:ascii="Times New Roman" w:hAnsi="Times New Roman" w:cs="Times New Roman"/>
                <w:sz w:val="26"/>
                <w:szCs w:val="26"/>
              </w:rPr>
              <w:t>ОК 4.</w:t>
            </w:r>
          </w:p>
        </w:tc>
        <w:tc>
          <w:tcPr>
            <w:tcW w:w="4167" w:type="pct"/>
            <w:tcBorders>
              <w:top w:val="single" w:sz="4" w:space="0" w:color="auto"/>
              <w:left w:val="single" w:sz="4" w:space="0" w:color="auto"/>
              <w:bottom w:val="single" w:sz="4" w:space="0" w:color="auto"/>
              <w:right w:val="double" w:sz="4" w:space="0" w:color="auto"/>
            </w:tcBorders>
            <w:shd w:val="clear" w:color="auto" w:fill="auto"/>
          </w:tcPr>
          <w:p w:rsidR="00653EA3" w:rsidRPr="00653EA3" w:rsidRDefault="00653EA3" w:rsidP="00653EA3">
            <w:pPr>
              <w:suppressAutoHyphens/>
              <w:jc w:val="both"/>
              <w:rPr>
                <w:rFonts w:ascii="Times New Roman" w:hAnsi="Times New Roman" w:cs="Times New Roman"/>
                <w:sz w:val="26"/>
                <w:szCs w:val="26"/>
              </w:rPr>
            </w:pPr>
            <w:r w:rsidRPr="00653EA3">
              <w:rPr>
                <w:rFonts w:ascii="Times New Roman" w:hAnsi="Times New Roman" w:cs="Times New Roman"/>
                <w:sz w:val="26"/>
                <w:szCs w:val="26"/>
              </w:rPr>
              <w:t>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tc>
      </w:tr>
      <w:tr w:rsidR="00653EA3" w:rsidRPr="00653EA3" w:rsidTr="00653EA3">
        <w:tc>
          <w:tcPr>
            <w:tcW w:w="833" w:type="pct"/>
            <w:tcBorders>
              <w:top w:val="single" w:sz="4" w:space="0" w:color="auto"/>
              <w:left w:val="double" w:sz="4" w:space="0" w:color="auto"/>
              <w:bottom w:val="single" w:sz="4" w:space="0" w:color="auto"/>
              <w:right w:val="single" w:sz="4" w:space="0" w:color="auto"/>
            </w:tcBorders>
            <w:shd w:val="clear" w:color="auto" w:fill="auto"/>
          </w:tcPr>
          <w:p w:rsidR="00653EA3" w:rsidRPr="00653EA3" w:rsidRDefault="00653EA3" w:rsidP="00653EA3">
            <w:pPr>
              <w:suppressAutoHyphens/>
              <w:spacing w:line="360" w:lineRule="auto"/>
              <w:jc w:val="center"/>
              <w:rPr>
                <w:rFonts w:ascii="Times New Roman" w:hAnsi="Times New Roman" w:cs="Times New Roman"/>
                <w:sz w:val="26"/>
                <w:szCs w:val="26"/>
              </w:rPr>
            </w:pPr>
            <w:r w:rsidRPr="00653EA3">
              <w:rPr>
                <w:rFonts w:ascii="Times New Roman" w:hAnsi="Times New Roman" w:cs="Times New Roman"/>
                <w:sz w:val="26"/>
                <w:szCs w:val="26"/>
              </w:rPr>
              <w:t>ОК 5.</w:t>
            </w:r>
          </w:p>
        </w:tc>
        <w:tc>
          <w:tcPr>
            <w:tcW w:w="4167" w:type="pct"/>
            <w:tcBorders>
              <w:top w:val="single" w:sz="4" w:space="0" w:color="auto"/>
              <w:left w:val="single" w:sz="4" w:space="0" w:color="auto"/>
              <w:bottom w:val="single" w:sz="4" w:space="0" w:color="auto"/>
              <w:right w:val="double" w:sz="4" w:space="0" w:color="auto"/>
            </w:tcBorders>
            <w:shd w:val="clear" w:color="auto" w:fill="auto"/>
          </w:tcPr>
          <w:p w:rsidR="00653EA3" w:rsidRPr="00653EA3" w:rsidRDefault="00653EA3" w:rsidP="00653EA3">
            <w:pPr>
              <w:suppressAutoHyphens/>
              <w:jc w:val="both"/>
              <w:rPr>
                <w:rFonts w:ascii="Times New Roman" w:hAnsi="Times New Roman" w:cs="Times New Roman"/>
                <w:sz w:val="26"/>
                <w:szCs w:val="26"/>
              </w:rPr>
            </w:pPr>
            <w:r w:rsidRPr="00653EA3">
              <w:rPr>
                <w:rFonts w:ascii="Times New Roman" w:hAnsi="Times New Roman" w:cs="Times New Roman"/>
                <w:sz w:val="26"/>
                <w:szCs w:val="26"/>
              </w:rPr>
              <w:t>Использовать информационно-коммуникационные технологии для совершенствования профессиональной деятельности.</w:t>
            </w:r>
          </w:p>
        </w:tc>
      </w:tr>
      <w:tr w:rsidR="00653EA3" w:rsidRPr="00653EA3" w:rsidTr="00653EA3">
        <w:trPr>
          <w:trHeight w:val="673"/>
        </w:trPr>
        <w:tc>
          <w:tcPr>
            <w:tcW w:w="833" w:type="pct"/>
            <w:tcBorders>
              <w:top w:val="single" w:sz="4" w:space="0" w:color="auto"/>
              <w:left w:val="double" w:sz="4" w:space="0" w:color="auto"/>
              <w:bottom w:val="single" w:sz="4" w:space="0" w:color="auto"/>
              <w:right w:val="single" w:sz="4" w:space="0" w:color="auto"/>
            </w:tcBorders>
            <w:shd w:val="clear" w:color="auto" w:fill="auto"/>
          </w:tcPr>
          <w:p w:rsidR="00653EA3" w:rsidRPr="00653EA3" w:rsidRDefault="00653EA3" w:rsidP="00653EA3">
            <w:pPr>
              <w:suppressAutoHyphens/>
              <w:spacing w:line="360" w:lineRule="auto"/>
              <w:jc w:val="center"/>
              <w:rPr>
                <w:rFonts w:ascii="Times New Roman" w:hAnsi="Times New Roman" w:cs="Times New Roman"/>
                <w:sz w:val="26"/>
                <w:szCs w:val="26"/>
              </w:rPr>
            </w:pPr>
            <w:r w:rsidRPr="00653EA3">
              <w:rPr>
                <w:rFonts w:ascii="Times New Roman" w:hAnsi="Times New Roman" w:cs="Times New Roman"/>
                <w:sz w:val="26"/>
                <w:szCs w:val="26"/>
              </w:rPr>
              <w:t>ОК 6.</w:t>
            </w:r>
          </w:p>
        </w:tc>
        <w:tc>
          <w:tcPr>
            <w:tcW w:w="4167" w:type="pct"/>
            <w:tcBorders>
              <w:top w:val="single" w:sz="4" w:space="0" w:color="auto"/>
              <w:left w:val="single" w:sz="4" w:space="0" w:color="auto"/>
              <w:bottom w:val="single" w:sz="4" w:space="0" w:color="auto"/>
              <w:right w:val="double" w:sz="4" w:space="0" w:color="auto"/>
            </w:tcBorders>
            <w:shd w:val="clear" w:color="auto" w:fill="auto"/>
          </w:tcPr>
          <w:p w:rsidR="00653EA3" w:rsidRPr="00653EA3" w:rsidRDefault="00653EA3" w:rsidP="00653EA3">
            <w:pPr>
              <w:suppressAutoHyphens/>
              <w:jc w:val="both"/>
              <w:rPr>
                <w:rFonts w:ascii="Times New Roman" w:hAnsi="Times New Roman" w:cs="Times New Roman"/>
                <w:sz w:val="26"/>
                <w:szCs w:val="26"/>
              </w:rPr>
            </w:pPr>
            <w:r w:rsidRPr="00653EA3">
              <w:rPr>
                <w:rFonts w:ascii="Times New Roman" w:hAnsi="Times New Roman" w:cs="Times New Roman"/>
                <w:sz w:val="26"/>
                <w:szCs w:val="26"/>
              </w:rPr>
              <w:t>Работать в коллективе и команде, обеспечивать ее сплочение, эффективно общаться с коллегами, руководством, потребителями.</w:t>
            </w:r>
          </w:p>
        </w:tc>
      </w:tr>
      <w:tr w:rsidR="00653EA3" w:rsidRPr="00653EA3" w:rsidTr="00653EA3">
        <w:trPr>
          <w:trHeight w:val="673"/>
        </w:trPr>
        <w:tc>
          <w:tcPr>
            <w:tcW w:w="833" w:type="pct"/>
            <w:tcBorders>
              <w:top w:val="single" w:sz="4" w:space="0" w:color="auto"/>
              <w:left w:val="double" w:sz="4" w:space="0" w:color="auto"/>
              <w:bottom w:val="single" w:sz="4" w:space="0" w:color="auto"/>
              <w:right w:val="single" w:sz="4" w:space="0" w:color="auto"/>
            </w:tcBorders>
            <w:shd w:val="clear" w:color="auto" w:fill="auto"/>
          </w:tcPr>
          <w:p w:rsidR="00653EA3" w:rsidRPr="00653EA3" w:rsidRDefault="00653EA3" w:rsidP="00653EA3">
            <w:pPr>
              <w:suppressAutoHyphens/>
              <w:spacing w:line="360" w:lineRule="auto"/>
              <w:jc w:val="center"/>
              <w:rPr>
                <w:rFonts w:ascii="Times New Roman" w:hAnsi="Times New Roman" w:cs="Times New Roman"/>
                <w:sz w:val="26"/>
                <w:szCs w:val="26"/>
              </w:rPr>
            </w:pPr>
            <w:r w:rsidRPr="00653EA3">
              <w:rPr>
                <w:rFonts w:ascii="Times New Roman" w:hAnsi="Times New Roman" w:cs="Times New Roman"/>
                <w:sz w:val="26"/>
                <w:szCs w:val="26"/>
              </w:rPr>
              <w:t>ОК 8.</w:t>
            </w:r>
          </w:p>
        </w:tc>
        <w:tc>
          <w:tcPr>
            <w:tcW w:w="4167" w:type="pct"/>
            <w:tcBorders>
              <w:top w:val="single" w:sz="4" w:space="0" w:color="auto"/>
              <w:left w:val="single" w:sz="4" w:space="0" w:color="auto"/>
              <w:bottom w:val="single" w:sz="4" w:space="0" w:color="auto"/>
              <w:right w:val="double" w:sz="4" w:space="0" w:color="auto"/>
            </w:tcBorders>
            <w:shd w:val="clear" w:color="auto" w:fill="auto"/>
          </w:tcPr>
          <w:p w:rsidR="00653EA3" w:rsidRPr="00653EA3" w:rsidRDefault="00653EA3" w:rsidP="00653EA3">
            <w:pPr>
              <w:suppressAutoHyphens/>
              <w:jc w:val="both"/>
              <w:rPr>
                <w:rFonts w:ascii="Times New Roman" w:hAnsi="Times New Roman" w:cs="Times New Roman"/>
                <w:sz w:val="26"/>
                <w:szCs w:val="26"/>
              </w:rPr>
            </w:pPr>
            <w:r w:rsidRPr="00653EA3">
              <w:rPr>
                <w:rFonts w:ascii="Times New Roman" w:hAnsi="Times New Roman" w:cs="Times New Roman"/>
                <w:sz w:val="26"/>
                <w:szCs w:val="26"/>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653EA3" w:rsidRPr="00653EA3" w:rsidRDefault="00653EA3" w:rsidP="00653EA3">
            <w:pPr>
              <w:suppressAutoHyphens/>
              <w:jc w:val="both"/>
              <w:rPr>
                <w:rFonts w:ascii="Times New Roman" w:hAnsi="Times New Roman" w:cs="Times New Roman"/>
                <w:sz w:val="26"/>
                <w:szCs w:val="26"/>
              </w:rPr>
            </w:pPr>
          </w:p>
          <w:p w:rsidR="00653EA3" w:rsidRPr="00653EA3" w:rsidRDefault="00653EA3" w:rsidP="00653EA3">
            <w:pPr>
              <w:suppressAutoHyphens/>
              <w:jc w:val="both"/>
              <w:rPr>
                <w:rFonts w:ascii="Times New Roman" w:hAnsi="Times New Roman" w:cs="Times New Roman"/>
                <w:sz w:val="26"/>
                <w:szCs w:val="26"/>
              </w:rPr>
            </w:pPr>
          </w:p>
        </w:tc>
      </w:tr>
    </w:tbl>
    <w:p w:rsidR="007B44BC" w:rsidRPr="004B2455" w:rsidRDefault="007B44BC" w:rsidP="007B44BC">
      <w:pPr>
        <w:pStyle w:val="af0"/>
        <w:spacing w:after="0" w:line="240" w:lineRule="auto"/>
        <w:ind w:left="785"/>
        <w:rPr>
          <w:rFonts w:ascii="Times New Roman" w:hAnsi="Times New Roman" w:cs="Times New Roman"/>
          <w:b/>
          <w:bCs/>
          <w:sz w:val="26"/>
          <w:szCs w:val="26"/>
        </w:rPr>
      </w:pPr>
    </w:p>
    <w:p w:rsidR="007B44BC" w:rsidRDefault="007B44BC" w:rsidP="007B44BC">
      <w:pPr>
        <w:pStyle w:val="af0"/>
        <w:numPr>
          <w:ilvl w:val="0"/>
          <w:numId w:val="36"/>
        </w:numPr>
        <w:spacing w:after="0" w:line="240" w:lineRule="auto"/>
        <w:jc w:val="center"/>
        <w:rPr>
          <w:rFonts w:ascii="Times New Roman" w:hAnsi="Times New Roman" w:cs="Times New Roman"/>
          <w:b/>
          <w:bCs/>
          <w:sz w:val="26"/>
          <w:szCs w:val="26"/>
        </w:rPr>
      </w:pPr>
      <w:r w:rsidRPr="00290640">
        <w:rPr>
          <w:rFonts w:ascii="Times New Roman" w:hAnsi="Times New Roman" w:cs="Times New Roman"/>
          <w:b/>
          <w:sz w:val="26"/>
          <w:szCs w:val="26"/>
        </w:rPr>
        <w:t xml:space="preserve">Планирование </w:t>
      </w:r>
      <w:r w:rsidRPr="00290640">
        <w:rPr>
          <w:rFonts w:ascii="Times New Roman" w:hAnsi="Times New Roman" w:cs="Times New Roman"/>
          <w:b/>
          <w:bCs/>
          <w:sz w:val="26"/>
          <w:szCs w:val="26"/>
        </w:rPr>
        <w:t>внеаудиторной самостоятельной работы</w:t>
      </w:r>
    </w:p>
    <w:p w:rsidR="00FF7729" w:rsidRDefault="00FF7729" w:rsidP="00FF7729">
      <w:pPr>
        <w:pStyle w:val="af0"/>
        <w:spacing w:after="0" w:line="240" w:lineRule="auto"/>
        <w:ind w:left="360"/>
        <w:rPr>
          <w:rFonts w:ascii="Times New Roman" w:hAnsi="Times New Roman" w:cs="Times New Roman"/>
          <w:b/>
          <w:bCs/>
          <w:sz w:val="26"/>
          <w:szCs w:val="26"/>
        </w:rPr>
      </w:pPr>
      <w:r w:rsidRPr="00FF7729">
        <w:rPr>
          <w:rFonts w:ascii="Times New Roman" w:hAnsi="Times New Roman" w:cs="Times New Roman"/>
          <w:b/>
          <w:bCs/>
          <w:sz w:val="26"/>
          <w:szCs w:val="26"/>
        </w:rPr>
        <w:t>ПМ.0</w:t>
      </w:r>
      <w:r w:rsidR="00110DCA">
        <w:rPr>
          <w:rFonts w:ascii="Times New Roman" w:hAnsi="Times New Roman" w:cs="Times New Roman"/>
          <w:b/>
          <w:bCs/>
          <w:sz w:val="26"/>
          <w:szCs w:val="26"/>
        </w:rPr>
        <w:t>3</w:t>
      </w:r>
      <w:r w:rsidRPr="00FF7729">
        <w:rPr>
          <w:rFonts w:ascii="Times New Roman" w:hAnsi="Times New Roman" w:cs="Times New Roman"/>
          <w:b/>
          <w:bCs/>
          <w:sz w:val="26"/>
          <w:szCs w:val="26"/>
        </w:rPr>
        <w:t xml:space="preserve"> Разработка технологических процессов и проектирование изделий</w:t>
      </w:r>
    </w:p>
    <w:p w:rsidR="00FF7729" w:rsidRPr="00290640" w:rsidRDefault="00FF7729" w:rsidP="00FF7729">
      <w:pPr>
        <w:pStyle w:val="af0"/>
        <w:spacing w:after="0" w:line="240" w:lineRule="auto"/>
        <w:ind w:left="360"/>
        <w:rPr>
          <w:rFonts w:ascii="Times New Roman" w:hAnsi="Times New Roman" w:cs="Times New Roman"/>
          <w:b/>
          <w:bCs/>
          <w:sz w:val="26"/>
          <w:szCs w:val="26"/>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60"/>
        <w:gridCol w:w="3085"/>
        <w:gridCol w:w="1559"/>
        <w:gridCol w:w="2694"/>
      </w:tblGrid>
      <w:tr w:rsidR="007B44BC" w:rsidRPr="00110DCA" w:rsidTr="00FF7729">
        <w:tc>
          <w:tcPr>
            <w:tcW w:w="2160" w:type="dxa"/>
          </w:tcPr>
          <w:p w:rsidR="007B44BC" w:rsidRPr="00110DCA" w:rsidRDefault="007B44BC" w:rsidP="00FF7729">
            <w:pPr>
              <w:autoSpaceDE w:val="0"/>
              <w:autoSpaceDN w:val="0"/>
              <w:adjustRightInd w:val="0"/>
              <w:jc w:val="center"/>
              <w:rPr>
                <w:rFonts w:ascii="Times New Roman" w:hAnsi="Times New Roman" w:cs="Times New Roman"/>
                <w:sz w:val="26"/>
                <w:szCs w:val="26"/>
              </w:rPr>
            </w:pPr>
            <w:r w:rsidRPr="00110DCA">
              <w:rPr>
                <w:rFonts w:ascii="Times New Roman" w:hAnsi="Times New Roman" w:cs="Times New Roman"/>
                <w:sz w:val="26"/>
                <w:szCs w:val="26"/>
              </w:rPr>
              <w:t>Наименование раздела, темы</w:t>
            </w:r>
          </w:p>
        </w:tc>
        <w:tc>
          <w:tcPr>
            <w:tcW w:w="3085" w:type="dxa"/>
          </w:tcPr>
          <w:p w:rsidR="007B44BC" w:rsidRPr="00110DCA" w:rsidRDefault="007B44BC" w:rsidP="00FF7729">
            <w:pPr>
              <w:autoSpaceDE w:val="0"/>
              <w:autoSpaceDN w:val="0"/>
              <w:adjustRightInd w:val="0"/>
              <w:jc w:val="center"/>
              <w:rPr>
                <w:rFonts w:ascii="Times New Roman" w:hAnsi="Times New Roman" w:cs="Times New Roman"/>
                <w:sz w:val="26"/>
                <w:szCs w:val="26"/>
              </w:rPr>
            </w:pPr>
            <w:r w:rsidRPr="00110DCA">
              <w:rPr>
                <w:rFonts w:ascii="Times New Roman" w:hAnsi="Times New Roman" w:cs="Times New Roman"/>
                <w:sz w:val="26"/>
                <w:szCs w:val="26"/>
              </w:rPr>
              <w:t>Название внеаудиторной самостоятельной работы</w:t>
            </w:r>
          </w:p>
        </w:tc>
        <w:tc>
          <w:tcPr>
            <w:tcW w:w="1559" w:type="dxa"/>
          </w:tcPr>
          <w:p w:rsidR="007B44BC" w:rsidRPr="00110DCA" w:rsidRDefault="007B44BC" w:rsidP="00FF7729">
            <w:pPr>
              <w:autoSpaceDE w:val="0"/>
              <w:autoSpaceDN w:val="0"/>
              <w:adjustRightInd w:val="0"/>
              <w:jc w:val="center"/>
              <w:rPr>
                <w:rFonts w:ascii="Times New Roman" w:hAnsi="Times New Roman" w:cs="Times New Roman"/>
                <w:sz w:val="26"/>
                <w:szCs w:val="26"/>
              </w:rPr>
            </w:pPr>
            <w:r w:rsidRPr="00110DCA">
              <w:rPr>
                <w:rFonts w:ascii="Times New Roman" w:hAnsi="Times New Roman" w:cs="Times New Roman"/>
                <w:sz w:val="26"/>
                <w:szCs w:val="26"/>
              </w:rPr>
              <w:t>Количество часов</w:t>
            </w:r>
          </w:p>
        </w:tc>
        <w:tc>
          <w:tcPr>
            <w:tcW w:w="2694" w:type="dxa"/>
          </w:tcPr>
          <w:p w:rsidR="007B44BC" w:rsidRPr="00110DCA" w:rsidRDefault="007B44BC" w:rsidP="00FF7729">
            <w:pPr>
              <w:autoSpaceDE w:val="0"/>
              <w:autoSpaceDN w:val="0"/>
              <w:adjustRightInd w:val="0"/>
              <w:jc w:val="center"/>
              <w:rPr>
                <w:rFonts w:ascii="Times New Roman" w:hAnsi="Times New Roman" w:cs="Times New Roman"/>
                <w:sz w:val="26"/>
                <w:szCs w:val="26"/>
              </w:rPr>
            </w:pPr>
            <w:r w:rsidRPr="00110DCA">
              <w:rPr>
                <w:rFonts w:ascii="Times New Roman" w:hAnsi="Times New Roman" w:cs="Times New Roman"/>
                <w:sz w:val="26"/>
                <w:szCs w:val="26"/>
              </w:rPr>
              <w:t>Форма представления результата</w:t>
            </w:r>
          </w:p>
        </w:tc>
      </w:tr>
      <w:tr w:rsidR="00653EA3" w:rsidRPr="00110DCA" w:rsidTr="00653EA3">
        <w:tc>
          <w:tcPr>
            <w:tcW w:w="9498" w:type="dxa"/>
            <w:gridSpan w:val="4"/>
          </w:tcPr>
          <w:p w:rsidR="00653EA3" w:rsidRPr="00110DCA" w:rsidRDefault="00653EA3" w:rsidP="00FF7729">
            <w:pPr>
              <w:autoSpaceDE w:val="0"/>
              <w:autoSpaceDN w:val="0"/>
              <w:adjustRightInd w:val="0"/>
              <w:jc w:val="center"/>
              <w:rPr>
                <w:rFonts w:ascii="Times New Roman" w:hAnsi="Times New Roman" w:cs="Times New Roman"/>
                <w:b/>
                <w:sz w:val="26"/>
                <w:szCs w:val="26"/>
              </w:rPr>
            </w:pPr>
            <w:r w:rsidRPr="00110DCA">
              <w:rPr>
                <w:rFonts w:ascii="Times New Roman" w:hAnsi="Times New Roman" w:cs="Times New Roman"/>
                <w:b/>
                <w:sz w:val="26"/>
                <w:szCs w:val="26"/>
              </w:rPr>
              <w:t>МДК.03.01 Проектирование сварных соединений и конструкций</w:t>
            </w:r>
          </w:p>
        </w:tc>
      </w:tr>
      <w:tr w:rsidR="007B44BC" w:rsidRPr="00110DCA" w:rsidTr="00FF7729">
        <w:tc>
          <w:tcPr>
            <w:tcW w:w="2160" w:type="dxa"/>
          </w:tcPr>
          <w:p w:rsidR="007B44BC" w:rsidRPr="00110DCA" w:rsidRDefault="00653EA3" w:rsidP="00FF7729">
            <w:pPr>
              <w:outlineLvl w:val="0"/>
              <w:rPr>
                <w:rFonts w:ascii="Times New Roman" w:hAnsi="Times New Roman" w:cs="Times New Roman"/>
                <w:sz w:val="26"/>
                <w:szCs w:val="26"/>
              </w:rPr>
            </w:pPr>
            <w:r w:rsidRPr="00110DCA">
              <w:rPr>
                <w:rFonts w:ascii="Times New Roman" w:hAnsi="Times New Roman" w:cs="Times New Roman"/>
                <w:bCs/>
                <w:sz w:val="26"/>
                <w:szCs w:val="26"/>
              </w:rPr>
              <w:t>Тема 1.1 Общие сведения о сварных конструкциях</w:t>
            </w:r>
          </w:p>
        </w:tc>
        <w:tc>
          <w:tcPr>
            <w:tcW w:w="3085" w:type="dxa"/>
          </w:tcPr>
          <w:p w:rsidR="007B44BC" w:rsidRPr="00110DCA" w:rsidRDefault="00ED4DA8" w:rsidP="00ED4DA8">
            <w:pPr>
              <w:rPr>
                <w:rFonts w:ascii="Times New Roman" w:hAnsi="Times New Roman" w:cs="Times New Roman"/>
                <w:bCs/>
                <w:sz w:val="26"/>
                <w:szCs w:val="26"/>
              </w:rPr>
            </w:pPr>
            <w:r w:rsidRPr="00110DCA">
              <w:rPr>
                <w:rFonts w:ascii="Times New Roman" w:hAnsi="Times New Roman" w:cs="Times New Roman"/>
                <w:bCs/>
                <w:sz w:val="26"/>
                <w:szCs w:val="26"/>
              </w:rPr>
              <w:t>Проработка конспектов занятий, учебной и специальной технической литературы, оформление лабораторно-практических работ.</w:t>
            </w:r>
          </w:p>
        </w:tc>
        <w:tc>
          <w:tcPr>
            <w:tcW w:w="1559" w:type="dxa"/>
          </w:tcPr>
          <w:p w:rsidR="007B44BC" w:rsidRPr="00110DCA" w:rsidRDefault="00ED4DA8" w:rsidP="00FF7729">
            <w:pPr>
              <w:jc w:val="center"/>
              <w:outlineLvl w:val="0"/>
              <w:rPr>
                <w:rFonts w:ascii="Times New Roman" w:hAnsi="Times New Roman" w:cs="Times New Roman"/>
                <w:bCs/>
                <w:sz w:val="26"/>
                <w:szCs w:val="26"/>
                <w:highlight w:val="yellow"/>
              </w:rPr>
            </w:pPr>
            <w:r w:rsidRPr="00110DCA">
              <w:rPr>
                <w:rFonts w:ascii="Times New Roman" w:hAnsi="Times New Roman" w:cs="Times New Roman"/>
                <w:bCs/>
                <w:sz w:val="26"/>
                <w:szCs w:val="26"/>
              </w:rPr>
              <w:t>12</w:t>
            </w:r>
          </w:p>
        </w:tc>
        <w:tc>
          <w:tcPr>
            <w:tcW w:w="2694" w:type="dxa"/>
          </w:tcPr>
          <w:p w:rsidR="00C31FF3" w:rsidRPr="00110DCA" w:rsidRDefault="00C31FF3" w:rsidP="00C31FF3">
            <w:pPr>
              <w:rPr>
                <w:rFonts w:ascii="Times New Roman" w:hAnsi="Times New Roman" w:cs="Times New Roman"/>
                <w:sz w:val="26"/>
                <w:szCs w:val="26"/>
              </w:rPr>
            </w:pPr>
            <w:r w:rsidRPr="00110DCA">
              <w:rPr>
                <w:rFonts w:ascii="Times New Roman" w:hAnsi="Times New Roman" w:cs="Times New Roman"/>
                <w:sz w:val="26"/>
                <w:szCs w:val="26"/>
              </w:rPr>
              <w:t>Наличие конспектов,</w:t>
            </w:r>
          </w:p>
          <w:p w:rsidR="007B44BC" w:rsidRPr="00110DCA" w:rsidRDefault="00C31FF3" w:rsidP="00C31FF3">
            <w:pPr>
              <w:rPr>
                <w:rFonts w:ascii="Times New Roman" w:hAnsi="Times New Roman" w:cs="Times New Roman"/>
                <w:sz w:val="26"/>
                <w:szCs w:val="26"/>
              </w:rPr>
            </w:pPr>
            <w:r w:rsidRPr="00110DCA">
              <w:rPr>
                <w:rFonts w:ascii="Times New Roman" w:hAnsi="Times New Roman" w:cs="Times New Roman"/>
                <w:sz w:val="26"/>
                <w:szCs w:val="26"/>
              </w:rPr>
              <w:t>демонстрация знаний по теме занятия, защита лабораторно-практических работ.</w:t>
            </w:r>
          </w:p>
        </w:tc>
      </w:tr>
      <w:tr w:rsidR="007B44BC" w:rsidRPr="00110DCA" w:rsidTr="00FF7729">
        <w:tc>
          <w:tcPr>
            <w:tcW w:w="2160" w:type="dxa"/>
          </w:tcPr>
          <w:p w:rsidR="007B44BC" w:rsidRPr="00110DCA" w:rsidRDefault="00ED4DA8" w:rsidP="00FF7729">
            <w:pPr>
              <w:ind w:left="14" w:hanging="14"/>
              <w:rPr>
                <w:rFonts w:ascii="Times New Roman" w:hAnsi="Times New Roman" w:cs="Times New Roman"/>
                <w:bCs/>
                <w:sz w:val="26"/>
                <w:szCs w:val="26"/>
              </w:rPr>
            </w:pPr>
            <w:r w:rsidRPr="00110DCA">
              <w:rPr>
                <w:rFonts w:ascii="Times New Roman" w:hAnsi="Times New Roman" w:cs="Times New Roman"/>
                <w:bCs/>
                <w:sz w:val="26"/>
                <w:szCs w:val="26"/>
              </w:rPr>
              <w:lastRenderedPageBreak/>
              <w:t>Тема 1.2 Сварные соединения</w:t>
            </w:r>
          </w:p>
        </w:tc>
        <w:tc>
          <w:tcPr>
            <w:tcW w:w="3085" w:type="dxa"/>
          </w:tcPr>
          <w:p w:rsidR="007B44BC" w:rsidRPr="00110DCA" w:rsidRDefault="00ED4DA8" w:rsidP="00ED4DA8">
            <w:pPr>
              <w:rPr>
                <w:rFonts w:ascii="Times New Roman" w:hAnsi="Times New Roman" w:cs="Times New Roman"/>
                <w:bCs/>
                <w:sz w:val="26"/>
                <w:szCs w:val="26"/>
              </w:rPr>
            </w:pPr>
            <w:r w:rsidRPr="00110DCA">
              <w:rPr>
                <w:rFonts w:ascii="Times New Roman" w:hAnsi="Times New Roman" w:cs="Times New Roman"/>
                <w:bCs/>
                <w:sz w:val="26"/>
                <w:szCs w:val="26"/>
              </w:rPr>
              <w:t>Проработка конспектов занятий, учебной и специальной технической литературы, оформление лабораторно-практических работ.</w:t>
            </w:r>
          </w:p>
        </w:tc>
        <w:tc>
          <w:tcPr>
            <w:tcW w:w="1559" w:type="dxa"/>
          </w:tcPr>
          <w:p w:rsidR="007B44BC" w:rsidRPr="00110DCA" w:rsidRDefault="00110DCA" w:rsidP="00FF7729">
            <w:pPr>
              <w:jc w:val="center"/>
              <w:outlineLvl w:val="0"/>
              <w:rPr>
                <w:rFonts w:ascii="Times New Roman" w:hAnsi="Times New Roman" w:cs="Times New Roman"/>
                <w:bCs/>
                <w:sz w:val="26"/>
                <w:szCs w:val="26"/>
                <w:highlight w:val="yellow"/>
              </w:rPr>
            </w:pPr>
            <w:r>
              <w:rPr>
                <w:rFonts w:ascii="Times New Roman" w:hAnsi="Times New Roman" w:cs="Times New Roman"/>
                <w:bCs/>
                <w:sz w:val="26"/>
                <w:szCs w:val="26"/>
              </w:rPr>
              <w:t>40</w:t>
            </w:r>
          </w:p>
        </w:tc>
        <w:tc>
          <w:tcPr>
            <w:tcW w:w="2694" w:type="dxa"/>
          </w:tcPr>
          <w:p w:rsidR="00C31FF3" w:rsidRPr="00110DCA" w:rsidRDefault="00C31FF3" w:rsidP="00C31FF3">
            <w:pPr>
              <w:autoSpaceDE w:val="0"/>
              <w:autoSpaceDN w:val="0"/>
              <w:adjustRightInd w:val="0"/>
              <w:rPr>
                <w:rFonts w:ascii="Times New Roman" w:hAnsi="Times New Roman" w:cs="Times New Roman"/>
                <w:sz w:val="26"/>
                <w:szCs w:val="26"/>
              </w:rPr>
            </w:pPr>
            <w:r w:rsidRPr="00110DCA">
              <w:rPr>
                <w:rFonts w:ascii="Times New Roman" w:hAnsi="Times New Roman" w:cs="Times New Roman"/>
                <w:sz w:val="26"/>
                <w:szCs w:val="26"/>
              </w:rPr>
              <w:t>Наличие конспектов,</w:t>
            </w:r>
          </w:p>
          <w:p w:rsidR="007B44BC" w:rsidRPr="00110DCA" w:rsidRDefault="00C31FF3" w:rsidP="00C31FF3">
            <w:pPr>
              <w:autoSpaceDE w:val="0"/>
              <w:autoSpaceDN w:val="0"/>
              <w:adjustRightInd w:val="0"/>
              <w:rPr>
                <w:rFonts w:ascii="Times New Roman" w:hAnsi="Times New Roman" w:cs="Times New Roman"/>
                <w:sz w:val="26"/>
                <w:szCs w:val="26"/>
              </w:rPr>
            </w:pPr>
            <w:r w:rsidRPr="00110DCA">
              <w:rPr>
                <w:rFonts w:ascii="Times New Roman" w:hAnsi="Times New Roman" w:cs="Times New Roman"/>
                <w:sz w:val="26"/>
                <w:szCs w:val="26"/>
              </w:rPr>
              <w:t>демонстрация знаний по теме занятия, защита лабораторно-практических работ.</w:t>
            </w:r>
          </w:p>
        </w:tc>
      </w:tr>
      <w:tr w:rsidR="007B44BC" w:rsidRPr="00110DCA" w:rsidTr="00FF7729">
        <w:tc>
          <w:tcPr>
            <w:tcW w:w="2160" w:type="dxa"/>
          </w:tcPr>
          <w:p w:rsidR="007B44BC" w:rsidRPr="00110DCA" w:rsidRDefault="00ED4DA8" w:rsidP="00FF7729">
            <w:pPr>
              <w:ind w:left="14" w:hanging="14"/>
              <w:outlineLvl w:val="0"/>
              <w:rPr>
                <w:rFonts w:ascii="Times New Roman" w:hAnsi="Times New Roman" w:cs="Times New Roman"/>
                <w:sz w:val="26"/>
                <w:szCs w:val="26"/>
              </w:rPr>
            </w:pPr>
            <w:r w:rsidRPr="00110DCA">
              <w:rPr>
                <w:rFonts w:ascii="Times New Roman" w:hAnsi="Times New Roman" w:cs="Times New Roman"/>
                <w:sz w:val="26"/>
                <w:szCs w:val="26"/>
              </w:rPr>
              <w:t>Тема 1.3 Сварные конструкции</w:t>
            </w:r>
          </w:p>
        </w:tc>
        <w:tc>
          <w:tcPr>
            <w:tcW w:w="3085" w:type="dxa"/>
          </w:tcPr>
          <w:p w:rsidR="007B44BC" w:rsidRPr="00110DCA" w:rsidRDefault="00ED4DA8" w:rsidP="00ED4DA8">
            <w:pPr>
              <w:rPr>
                <w:rFonts w:ascii="Times New Roman" w:hAnsi="Times New Roman" w:cs="Times New Roman"/>
                <w:bCs/>
                <w:sz w:val="26"/>
                <w:szCs w:val="26"/>
              </w:rPr>
            </w:pPr>
            <w:r w:rsidRPr="00110DCA">
              <w:rPr>
                <w:rFonts w:ascii="Times New Roman" w:hAnsi="Times New Roman" w:cs="Times New Roman"/>
                <w:bCs/>
                <w:sz w:val="26"/>
                <w:szCs w:val="26"/>
              </w:rPr>
              <w:t>Проработка конспектов занятий, учебной и специальной технической литературы, оформление лабораторно-практических работ.</w:t>
            </w:r>
          </w:p>
        </w:tc>
        <w:tc>
          <w:tcPr>
            <w:tcW w:w="1559" w:type="dxa"/>
          </w:tcPr>
          <w:p w:rsidR="007B44BC" w:rsidRPr="00110DCA" w:rsidRDefault="00ED4DA8" w:rsidP="00FF7729">
            <w:pPr>
              <w:jc w:val="center"/>
              <w:outlineLvl w:val="0"/>
              <w:rPr>
                <w:rFonts w:ascii="Times New Roman" w:hAnsi="Times New Roman" w:cs="Times New Roman"/>
                <w:bCs/>
                <w:sz w:val="26"/>
                <w:szCs w:val="26"/>
              </w:rPr>
            </w:pPr>
            <w:r w:rsidRPr="00110DCA">
              <w:rPr>
                <w:rFonts w:ascii="Times New Roman" w:hAnsi="Times New Roman" w:cs="Times New Roman"/>
                <w:bCs/>
                <w:sz w:val="26"/>
                <w:szCs w:val="26"/>
              </w:rPr>
              <w:t>50</w:t>
            </w:r>
          </w:p>
        </w:tc>
        <w:tc>
          <w:tcPr>
            <w:tcW w:w="2694" w:type="dxa"/>
          </w:tcPr>
          <w:p w:rsidR="00C31FF3" w:rsidRPr="00110DCA" w:rsidRDefault="00C31FF3" w:rsidP="00C31FF3">
            <w:pPr>
              <w:autoSpaceDE w:val="0"/>
              <w:autoSpaceDN w:val="0"/>
              <w:adjustRightInd w:val="0"/>
              <w:rPr>
                <w:rFonts w:ascii="Times New Roman" w:hAnsi="Times New Roman" w:cs="Times New Roman"/>
                <w:sz w:val="26"/>
                <w:szCs w:val="26"/>
              </w:rPr>
            </w:pPr>
            <w:r w:rsidRPr="00110DCA">
              <w:rPr>
                <w:rFonts w:ascii="Times New Roman" w:hAnsi="Times New Roman" w:cs="Times New Roman"/>
                <w:sz w:val="26"/>
                <w:szCs w:val="26"/>
              </w:rPr>
              <w:t>Наличие конспектов,</w:t>
            </w:r>
          </w:p>
          <w:p w:rsidR="007B44BC" w:rsidRPr="00110DCA" w:rsidRDefault="00C31FF3" w:rsidP="00C31FF3">
            <w:pPr>
              <w:autoSpaceDE w:val="0"/>
              <w:autoSpaceDN w:val="0"/>
              <w:adjustRightInd w:val="0"/>
              <w:rPr>
                <w:rFonts w:ascii="Times New Roman" w:hAnsi="Times New Roman" w:cs="Times New Roman"/>
                <w:sz w:val="26"/>
                <w:szCs w:val="26"/>
              </w:rPr>
            </w:pPr>
            <w:r w:rsidRPr="00110DCA">
              <w:rPr>
                <w:rFonts w:ascii="Times New Roman" w:hAnsi="Times New Roman" w:cs="Times New Roman"/>
                <w:sz w:val="26"/>
                <w:szCs w:val="26"/>
              </w:rPr>
              <w:t>демонстрация знаний по теме занятия, защита лабораторно-практических работ.</w:t>
            </w:r>
          </w:p>
        </w:tc>
      </w:tr>
      <w:tr w:rsidR="00110DCA" w:rsidRPr="00110DCA" w:rsidTr="00DC4989">
        <w:tc>
          <w:tcPr>
            <w:tcW w:w="5245" w:type="dxa"/>
            <w:gridSpan w:val="2"/>
            <w:vAlign w:val="center"/>
          </w:tcPr>
          <w:p w:rsidR="00110DCA" w:rsidRPr="00110DCA" w:rsidRDefault="00110DCA" w:rsidP="00110DCA">
            <w:pPr>
              <w:autoSpaceDE w:val="0"/>
              <w:autoSpaceDN w:val="0"/>
              <w:adjustRightInd w:val="0"/>
              <w:spacing w:before="120" w:after="120"/>
              <w:rPr>
                <w:rFonts w:ascii="Times New Roman" w:hAnsi="Times New Roman" w:cs="Times New Roman"/>
                <w:sz w:val="26"/>
                <w:szCs w:val="26"/>
              </w:rPr>
            </w:pPr>
            <w:r w:rsidRPr="00110DCA">
              <w:rPr>
                <w:rFonts w:ascii="Times New Roman" w:hAnsi="Times New Roman" w:cs="Times New Roman"/>
                <w:sz w:val="26"/>
                <w:szCs w:val="26"/>
              </w:rPr>
              <w:t>Всего часов</w:t>
            </w:r>
          </w:p>
        </w:tc>
        <w:tc>
          <w:tcPr>
            <w:tcW w:w="1559" w:type="dxa"/>
            <w:vAlign w:val="center"/>
          </w:tcPr>
          <w:p w:rsidR="00110DCA" w:rsidRPr="00110DCA" w:rsidRDefault="00110DCA" w:rsidP="00110DCA">
            <w:pPr>
              <w:autoSpaceDE w:val="0"/>
              <w:autoSpaceDN w:val="0"/>
              <w:adjustRightInd w:val="0"/>
              <w:spacing w:before="120" w:after="120"/>
              <w:jc w:val="center"/>
              <w:rPr>
                <w:rFonts w:ascii="Times New Roman" w:hAnsi="Times New Roman" w:cs="Times New Roman"/>
                <w:sz w:val="26"/>
                <w:szCs w:val="26"/>
              </w:rPr>
            </w:pPr>
            <w:r>
              <w:rPr>
                <w:rFonts w:ascii="Times New Roman" w:hAnsi="Times New Roman" w:cs="Times New Roman"/>
                <w:sz w:val="26"/>
                <w:szCs w:val="26"/>
              </w:rPr>
              <w:t>102</w:t>
            </w:r>
          </w:p>
        </w:tc>
        <w:tc>
          <w:tcPr>
            <w:tcW w:w="2694" w:type="dxa"/>
          </w:tcPr>
          <w:p w:rsidR="00110DCA" w:rsidRPr="00110DCA" w:rsidRDefault="00110DCA" w:rsidP="00110DCA">
            <w:pPr>
              <w:autoSpaceDE w:val="0"/>
              <w:autoSpaceDN w:val="0"/>
              <w:adjustRightInd w:val="0"/>
              <w:rPr>
                <w:rFonts w:ascii="Times New Roman" w:hAnsi="Times New Roman" w:cs="Times New Roman"/>
                <w:sz w:val="26"/>
                <w:szCs w:val="26"/>
              </w:rPr>
            </w:pPr>
          </w:p>
        </w:tc>
      </w:tr>
      <w:tr w:rsidR="00110DCA" w:rsidRPr="00110DCA" w:rsidTr="00935923">
        <w:tc>
          <w:tcPr>
            <w:tcW w:w="9498" w:type="dxa"/>
            <w:gridSpan w:val="4"/>
          </w:tcPr>
          <w:p w:rsidR="00110DCA" w:rsidRPr="00110DCA" w:rsidRDefault="00110DCA" w:rsidP="00110DCA">
            <w:pPr>
              <w:snapToGrid w:val="0"/>
              <w:jc w:val="center"/>
              <w:rPr>
                <w:rFonts w:ascii="Times New Roman" w:hAnsi="Times New Roman" w:cs="Times New Roman"/>
                <w:b/>
                <w:sz w:val="26"/>
                <w:szCs w:val="26"/>
              </w:rPr>
            </w:pPr>
            <w:r w:rsidRPr="00110DCA">
              <w:rPr>
                <w:rFonts w:ascii="Times New Roman" w:hAnsi="Times New Roman" w:cs="Times New Roman"/>
                <w:b/>
                <w:sz w:val="26"/>
                <w:szCs w:val="26"/>
              </w:rPr>
              <w:t>МДК.03.02 Проектирование технологических процессов при изготовлении конструкций</w:t>
            </w:r>
          </w:p>
        </w:tc>
      </w:tr>
      <w:tr w:rsidR="00110DCA" w:rsidRPr="00110DCA" w:rsidTr="00FF7729">
        <w:tc>
          <w:tcPr>
            <w:tcW w:w="2160" w:type="dxa"/>
          </w:tcPr>
          <w:p w:rsidR="00110DCA" w:rsidRPr="00110DCA" w:rsidRDefault="00110DCA" w:rsidP="00110DCA">
            <w:pPr>
              <w:pStyle w:val="Default"/>
              <w:jc w:val="center"/>
              <w:rPr>
                <w:rFonts w:ascii="Times New Roman" w:hAnsi="Times New Roman" w:cs="Times New Roman"/>
                <w:bCs/>
                <w:sz w:val="26"/>
                <w:szCs w:val="26"/>
              </w:rPr>
            </w:pPr>
            <w:r w:rsidRPr="00110DCA">
              <w:rPr>
                <w:rFonts w:ascii="Times New Roman" w:hAnsi="Times New Roman" w:cs="Times New Roman"/>
                <w:bCs/>
                <w:sz w:val="26"/>
                <w:szCs w:val="26"/>
              </w:rPr>
              <w:t>Тема 1.1 Проектирование</w:t>
            </w:r>
          </w:p>
          <w:p w:rsidR="00110DCA" w:rsidRPr="00110DCA" w:rsidRDefault="00110DCA" w:rsidP="00110DCA">
            <w:pPr>
              <w:pStyle w:val="Default"/>
              <w:jc w:val="center"/>
              <w:rPr>
                <w:rFonts w:ascii="Times New Roman" w:hAnsi="Times New Roman" w:cs="Times New Roman"/>
                <w:bCs/>
                <w:sz w:val="26"/>
                <w:szCs w:val="26"/>
              </w:rPr>
            </w:pPr>
            <w:r w:rsidRPr="00110DCA">
              <w:rPr>
                <w:rFonts w:ascii="Times New Roman" w:hAnsi="Times New Roman" w:cs="Times New Roman"/>
                <w:bCs/>
                <w:sz w:val="26"/>
                <w:szCs w:val="26"/>
              </w:rPr>
              <w:t>технологических</w:t>
            </w:r>
          </w:p>
          <w:p w:rsidR="00110DCA" w:rsidRPr="00110DCA" w:rsidRDefault="00110DCA" w:rsidP="00110DCA">
            <w:pPr>
              <w:pStyle w:val="Default"/>
              <w:jc w:val="center"/>
              <w:rPr>
                <w:rFonts w:ascii="Times New Roman" w:hAnsi="Times New Roman" w:cs="Times New Roman"/>
                <w:bCs/>
                <w:sz w:val="26"/>
                <w:szCs w:val="26"/>
              </w:rPr>
            </w:pPr>
            <w:r w:rsidRPr="00110DCA">
              <w:rPr>
                <w:rFonts w:ascii="Times New Roman" w:hAnsi="Times New Roman" w:cs="Times New Roman"/>
                <w:bCs/>
                <w:sz w:val="26"/>
                <w:szCs w:val="26"/>
              </w:rPr>
              <w:t>процессов изготовления</w:t>
            </w:r>
          </w:p>
          <w:p w:rsidR="00110DCA" w:rsidRPr="00110DCA" w:rsidRDefault="00110DCA" w:rsidP="00110DCA">
            <w:pPr>
              <w:pStyle w:val="Default"/>
              <w:jc w:val="center"/>
              <w:rPr>
                <w:rFonts w:ascii="Times New Roman" w:hAnsi="Times New Roman" w:cs="Times New Roman"/>
                <w:sz w:val="26"/>
                <w:szCs w:val="26"/>
              </w:rPr>
            </w:pPr>
            <w:r w:rsidRPr="00110DCA">
              <w:rPr>
                <w:rFonts w:ascii="Times New Roman" w:hAnsi="Times New Roman" w:cs="Times New Roman"/>
                <w:bCs/>
                <w:sz w:val="26"/>
                <w:szCs w:val="26"/>
              </w:rPr>
              <w:t>сварных конструкций</w:t>
            </w:r>
          </w:p>
          <w:p w:rsidR="00110DCA" w:rsidRPr="00110DCA" w:rsidRDefault="00110DCA" w:rsidP="00110DCA">
            <w:pPr>
              <w:ind w:left="14" w:hanging="14"/>
              <w:outlineLvl w:val="0"/>
              <w:rPr>
                <w:rFonts w:ascii="Times New Roman" w:hAnsi="Times New Roman" w:cs="Times New Roman"/>
                <w:sz w:val="26"/>
                <w:szCs w:val="26"/>
              </w:rPr>
            </w:pPr>
          </w:p>
        </w:tc>
        <w:tc>
          <w:tcPr>
            <w:tcW w:w="3085" w:type="dxa"/>
          </w:tcPr>
          <w:p w:rsidR="00110DCA" w:rsidRPr="00110DCA" w:rsidRDefault="00110DCA" w:rsidP="00110DCA">
            <w:pPr>
              <w:rPr>
                <w:rFonts w:ascii="Times New Roman" w:hAnsi="Times New Roman" w:cs="Times New Roman"/>
                <w:bCs/>
                <w:sz w:val="26"/>
                <w:szCs w:val="26"/>
              </w:rPr>
            </w:pPr>
            <w:r w:rsidRPr="00110DCA">
              <w:rPr>
                <w:rFonts w:ascii="Times New Roman" w:hAnsi="Times New Roman" w:cs="Times New Roman"/>
                <w:bCs/>
                <w:sz w:val="26"/>
                <w:szCs w:val="26"/>
              </w:rPr>
              <w:t>Проработка конспектов занятий, учебной и специальной технической литературы, оформление лабораторно-практических работ.</w:t>
            </w:r>
          </w:p>
        </w:tc>
        <w:tc>
          <w:tcPr>
            <w:tcW w:w="1559" w:type="dxa"/>
          </w:tcPr>
          <w:p w:rsidR="00110DCA" w:rsidRPr="00110DCA" w:rsidRDefault="00110DCA" w:rsidP="00110DCA">
            <w:pPr>
              <w:jc w:val="center"/>
              <w:outlineLvl w:val="0"/>
              <w:rPr>
                <w:rFonts w:ascii="Times New Roman" w:hAnsi="Times New Roman" w:cs="Times New Roman"/>
                <w:bCs/>
                <w:sz w:val="26"/>
                <w:szCs w:val="26"/>
                <w:highlight w:val="yellow"/>
              </w:rPr>
            </w:pPr>
            <w:r>
              <w:rPr>
                <w:rFonts w:ascii="Times New Roman" w:hAnsi="Times New Roman" w:cs="Times New Roman"/>
                <w:bCs/>
                <w:sz w:val="26"/>
                <w:szCs w:val="26"/>
              </w:rPr>
              <w:t>20</w:t>
            </w:r>
          </w:p>
        </w:tc>
        <w:tc>
          <w:tcPr>
            <w:tcW w:w="2694" w:type="dxa"/>
          </w:tcPr>
          <w:p w:rsidR="00110DCA" w:rsidRPr="00110DCA" w:rsidRDefault="00110DCA" w:rsidP="00110DCA">
            <w:pPr>
              <w:rPr>
                <w:rFonts w:ascii="Times New Roman" w:hAnsi="Times New Roman" w:cs="Times New Roman"/>
                <w:sz w:val="26"/>
                <w:szCs w:val="26"/>
              </w:rPr>
            </w:pPr>
            <w:r w:rsidRPr="00110DCA">
              <w:rPr>
                <w:rFonts w:ascii="Times New Roman" w:hAnsi="Times New Roman" w:cs="Times New Roman"/>
                <w:sz w:val="26"/>
                <w:szCs w:val="26"/>
              </w:rPr>
              <w:t>Наличие конспектов,</w:t>
            </w:r>
          </w:p>
          <w:p w:rsidR="00110DCA" w:rsidRPr="00110DCA" w:rsidRDefault="00110DCA" w:rsidP="00110DCA">
            <w:pPr>
              <w:rPr>
                <w:rFonts w:ascii="Times New Roman" w:hAnsi="Times New Roman" w:cs="Times New Roman"/>
                <w:sz w:val="26"/>
                <w:szCs w:val="26"/>
              </w:rPr>
            </w:pPr>
            <w:r w:rsidRPr="00110DCA">
              <w:rPr>
                <w:rFonts w:ascii="Times New Roman" w:hAnsi="Times New Roman" w:cs="Times New Roman"/>
                <w:sz w:val="26"/>
                <w:szCs w:val="26"/>
              </w:rPr>
              <w:t>демонстрация знаний по теме занятия, защита лабораторно-практических работ.</w:t>
            </w:r>
          </w:p>
        </w:tc>
      </w:tr>
      <w:tr w:rsidR="00110DCA" w:rsidRPr="00110DCA" w:rsidTr="00FF7729">
        <w:tc>
          <w:tcPr>
            <w:tcW w:w="2160" w:type="dxa"/>
          </w:tcPr>
          <w:p w:rsidR="00110DCA" w:rsidRPr="00110DCA" w:rsidRDefault="00110DCA" w:rsidP="00110DCA">
            <w:pPr>
              <w:pStyle w:val="Default"/>
              <w:jc w:val="center"/>
              <w:rPr>
                <w:rFonts w:ascii="Times New Roman" w:hAnsi="Times New Roman" w:cs="Times New Roman"/>
                <w:bCs/>
                <w:sz w:val="26"/>
                <w:szCs w:val="26"/>
              </w:rPr>
            </w:pPr>
            <w:r w:rsidRPr="00110DCA">
              <w:rPr>
                <w:rFonts w:ascii="Times New Roman" w:hAnsi="Times New Roman" w:cs="Times New Roman"/>
                <w:bCs/>
                <w:sz w:val="26"/>
                <w:szCs w:val="26"/>
              </w:rPr>
              <w:t>Тема 1.2 Основы</w:t>
            </w:r>
          </w:p>
          <w:p w:rsidR="00110DCA" w:rsidRPr="00110DCA" w:rsidRDefault="00110DCA" w:rsidP="00110DCA">
            <w:pPr>
              <w:pStyle w:val="Default"/>
              <w:jc w:val="center"/>
              <w:rPr>
                <w:rFonts w:ascii="Times New Roman" w:hAnsi="Times New Roman" w:cs="Times New Roman"/>
                <w:bCs/>
                <w:sz w:val="26"/>
                <w:szCs w:val="26"/>
              </w:rPr>
            </w:pPr>
            <w:r w:rsidRPr="00110DCA">
              <w:rPr>
                <w:rFonts w:ascii="Times New Roman" w:hAnsi="Times New Roman" w:cs="Times New Roman"/>
                <w:bCs/>
                <w:sz w:val="26"/>
                <w:szCs w:val="26"/>
              </w:rPr>
              <w:t>проектирования цехов и</w:t>
            </w:r>
          </w:p>
          <w:p w:rsidR="00110DCA" w:rsidRPr="00110DCA" w:rsidRDefault="00110DCA" w:rsidP="00110DCA">
            <w:pPr>
              <w:pStyle w:val="Default"/>
              <w:jc w:val="center"/>
              <w:rPr>
                <w:rFonts w:ascii="Times New Roman" w:hAnsi="Times New Roman" w:cs="Times New Roman"/>
                <w:bCs/>
                <w:sz w:val="26"/>
                <w:szCs w:val="26"/>
              </w:rPr>
            </w:pPr>
            <w:r w:rsidRPr="00110DCA">
              <w:rPr>
                <w:rFonts w:ascii="Times New Roman" w:hAnsi="Times New Roman" w:cs="Times New Roman"/>
                <w:bCs/>
                <w:sz w:val="26"/>
                <w:szCs w:val="26"/>
              </w:rPr>
              <w:t>участков сварочного производства</w:t>
            </w:r>
          </w:p>
        </w:tc>
        <w:tc>
          <w:tcPr>
            <w:tcW w:w="3085" w:type="dxa"/>
          </w:tcPr>
          <w:p w:rsidR="00110DCA" w:rsidRPr="00110DCA" w:rsidRDefault="00110DCA" w:rsidP="00110DCA">
            <w:pPr>
              <w:rPr>
                <w:rFonts w:ascii="Times New Roman" w:hAnsi="Times New Roman" w:cs="Times New Roman"/>
                <w:bCs/>
                <w:sz w:val="26"/>
                <w:szCs w:val="26"/>
              </w:rPr>
            </w:pPr>
            <w:r w:rsidRPr="00110DCA">
              <w:rPr>
                <w:rFonts w:ascii="Times New Roman" w:hAnsi="Times New Roman" w:cs="Times New Roman"/>
                <w:bCs/>
                <w:sz w:val="26"/>
                <w:szCs w:val="26"/>
              </w:rPr>
              <w:t>Проработка конспектов занятий, учебной и специальной технической литературы, оформление лабораторно-практических работ.</w:t>
            </w:r>
          </w:p>
        </w:tc>
        <w:tc>
          <w:tcPr>
            <w:tcW w:w="1559" w:type="dxa"/>
          </w:tcPr>
          <w:p w:rsidR="00110DCA" w:rsidRPr="00110DCA" w:rsidRDefault="00110DCA" w:rsidP="00110DCA">
            <w:pPr>
              <w:jc w:val="center"/>
              <w:outlineLvl w:val="0"/>
              <w:rPr>
                <w:rFonts w:ascii="Times New Roman" w:hAnsi="Times New Roman" w:cs="Times New Roman"/>
                <w:bCs/>
                <w:sz w:val="26"/>
                <w:szCs w:val="26"/>
                <w:highlight w:val="yellow"/>
              </w:rPr>
            </w:pPr>
            <w:r>
              <w:rPr>
                <w:rFonts w:ascii="Times New Roman" w:hAnsi="Times New Roman" w:cs="Times New Roman"/>
                <w:bCs/>
                <w:sz w:val="26"/>
                <w:szCs w:val="26"/>
              </w:rPr>
              <w:t>20</w:t>
            </w:r>
          </w:p>
        </w:tc>
        <w:tc>
          <w:tcPr>
            <w:tcW w:w="2694" w:type="dxa"/>
          </w:tcPr>
          <w:p w:rsidR="00110DCA" w:rsidRPr="00110DCA" w:rsidRDefault="00110DCA" w:rsidP="00110DCA">
            <w:pPr>
              <w:rPr>
                <w:rFonts w:ascii="Times New Roman" w:hAnsi="Times New Roman" w:cs="Times New Roman"/>
                <w:sz w:val="26"/>
                <w:szCs w:val="26"/>
              </w:rPr>
            </w:pPr>
            <w:r w:rsidRPr="00110DCA">
              <w:rPr>
                <w:rFonts w:ascii="Times New Roman" w:hAnsi="Times New Roman" w:cs="Times New Roman"/>
                <w:sz w:val="26"/>
                <w:szCs w:val="26"/>
              </w:rPr>
              <w:t>Наличие конспектов,</w:t>
            </w:r>
          </w:p>
          <w:p w:rsidR="00110DCA" w:rsidRPr="00110DCA" w:rsidRDefault="00110DCA" w:rsidP="00110DCA">
            <w:pPr>
              <w:rPr>
                <w:rFonts w:ascii="Times New Roman" w:hAnsi="Times New Roman" w:cs="Times New Roman"/>
                <w:sz w:val="26"/>
                <w:szCs w:val="26"/>
              </w:rPr>
            </w:pPr>
            <w:r w:rsidRPr="00110DCA">
              <w:rPr>
                <w:rFonts w:ascii="Times New Roman" w:hAnsi="Times New Roman" w:cs="Times New Roman"/>
                <w:sz w:val="26"/>
                <w:szCs w:val="26"/>
              </w:rPr>
              <w:t>демонстрация знаний по теме занятия, защита лабораторно-практических работ.</w:t>
            </w:r>
          </w:p>
        </w:tc>
      </w:tr>
      <w:tr w:rsidR="00110DCA" w:rsidRPr="00110DCA" w:rsidTr="00FF7729">
        <w:tc>
          <w:tcPr>
            <w:tcW w:w="2160" w:type="dxa"/>
          </w:tcPr>
          <w:p w:rsidR="00110DCA" w:rsidRPr="00110DCA" w:rsidRDefault="00110DCA" w:rsidP="00110DCA">
            <w:pPr>
              <w:pStyle w:val="Default"/>
              <w:jc w:val="center"/>
              <w:rPr>
                <w:rFonts w:ascii="Times New Roman" w:hAnsi="Times New Roman" w:cs="Times New Roman"/>
                <w:bCs/>
                <w:sz w:val="26"/>
                <w:szCs w:val="26"/>
              </w:rPr>
            </w:pPr>
            <w:r w:rsidRPr="00110DCA">
              <w:rPr>
                <w:rFonts w:ascii="Times New Roman" w:hAnsi="Times New Roman" w:cs="Times New Roman"/>
                <w:bCs/>
                <w:sz w:val="26"/>
                <w:szCs w:val="26"/>
              </w:rPr>
              <w:t>Тема 1.3 Технологические особенности изготовления</w:t>
            </w:r>
          </w:p>
          <w:p w:rsidR="00110DCA" w:rsidRPr="00110DCA" w:rsidRDefault="00110DCA" w:rsidP="00110DCA">
            <w:pPr>
              <w:pStyle w:val="Default"/>
              <w:jc w:val="center"/>
              <w:rPr>
                <w:rFonts w:ascii="Times New Roman" w:hAnsi="Times New Roman" w:cs="Times New Roman"/>
                <w:bCs/>
                <w:sz w:val="26"/>
                <w:szCs w:val="26"/>
              </w:rPr>
            </w:pPr>
            <w:r w:rsidRPr="00110DCA">
              <w:rPr>
                <w:rFonts w:ascii="Times New Roman" w:hAnsi="Times New Roman" w:cs="Times New Roman"/>
                <w:bCs/>
                <w:sz w:val="26"/>
                <w:szCs w:val="26"/>
              </w:rPr>
              <w:t>сварных конструкций</w:t>
            </w:r>
          </w:p>
        </w:tc>
        <w:tc>
          <w:tcPr>
            <w:tcW w:w="3085" w:type="dxa"/>
          </w:tcPr>
          <w:p w:rsidR="00110DCA" w:rsidRPr="00110DCA" w:rsidRDefault="00110DCA" w:rsidP="00110DCA">
            <w:pPr>
              <w:rPr>
                <w:rFonts w:ascii="Times New Roman" w:hAnsi="Times New Roman" w:cs="Times New Roman"/>
                <w:bCs/>
                <w:sz w:val="26"/>
                <w:szCs w:val="26"/>
              </w:rPr>
            </w:pPr>
            <w:r w:rsidRPr="00110DCA">
              <w:rPr>
                <w:rFonts w:ascii="Times New Roman" w:hAnsi="Times New Roman" w:cs="Times New Roman"/>
                <w:bCs/>
                <w:sz w:val="26"/>
                <w:szCs w:val="26"/>
              </w:rPr>
              <w:t>Проработка конспектов занятий, учебной и специальной технической литературы, оформление лабораторно-практических работ.</w:t>
            </w:r>
          </w:p>
        </w:tc>
        <w:tc>
          <w:tcPr>
            <w:tcW w:w="1559" w:type="dxa"/>
          </w:tcPr>
          <w:p w:rsidR="00110DCA" w:rsidRPr="00110DCA" w:rsidRDefault="00110DCA" w:rsidP="00110DCA">
            <w:pPr>
              <w:jc w:val="center"/>
              <w:outlineLvl w:val="0"/>
              <w:rPr>
                <w:rFonts w:ascii="Times New Roman" w:hAnsi="Times New Roman" w:cs="Times New Roman"/>
                <w:bCs/>
                <w:sz w:val="26"/>
                <w:szCs w:val="26"/>
                <w:highlight w:val="yellow"/>
              </w:rPr>
            </w:pPr>
            <w:r>
              <w:rPr>
                <w:rFonts w:ascii="Times New Roman" w:hAnsi="Times New Roman" w:cs="Times New Roman"/>
                <w:bCs/>
                <w:sz w:val="26"/>
                <w:szCs w:val="26"/>
              </w:rPr>
              <w:t>20</w:t>
            </w:r>
          </w:p>
        </w:tc>
        <w:tc>
          <w:tcPr>
            <w:tcW w:w="2694" w:type="dxa"/>
          </w:tcPr>
          <w:p w:rsidR="00110DCA" w:rsidRPr="00110DCA" w:rsidRDefault="00110DCA" w:rsidP="00110DCA">
            <w:pPr>
              <w:rPr>
                <w:rFonts w:ascii="Times New Roman" w:hAnsi="Times New Roman" w:cs="Times New Roman"/>
                <w:sz w:val="26"/>
                <w:szCs w:val="26"/>
              </w:rPr>
            </w:pPr>
            <w:r w:rsidRPr="00110DCA">
              <w:rPr>
                <w:rFonts w:ascii="Times New Roman" w:hAnsi="Times New Roman" w:cs="Times New Roman"/>
                <w:sz w:val="26"/>
                <w:szCs w:val="26"/>
              </w:rPr>
              <w:t>Наличие конспектов,</w:t>
            </w:r>
          </w:p>
          <w:p w:rsidR="00110DCA" w:rsidRPr="00110DCA" w:rsidRDefault="00110DCA" w:rsidP="00110DCA">
            <w:pPr>
              <w:rPr>
                <w:rFonts w:ascii="Times New Roman" w:hAnsi="Times New Roman" w:cs="Times New Roman"/>
                <w:sz w:val="26"/>
                <w:szCs w:val="26"/>
              </w:rPr>
            </w:pPr>
            <w:r w:rsidRPr="00110DCA">
              <w:rPr>
                <w:rFonts w:ascii="Times New Roman" w:hAnsi="Times New Roman" w:cs="Times New Roman"/>
                <w:sz w:val="26"/>
                <w:szCs w:val="26"/>
              </w:rPr>
              <w:t>демонстрация знаний по теме занятия, защита лабораторно-практических работ.</w:t>
            </w:r>
          </w:p>
        </w:tc>
      </w:tr>
      <w:tr w:rsidR="00110DCA" w:rsidRPr="00110DCA" w:rsidTr="00FF7729">
        <w:tc>
          <w:tcPr>
            <w:tcW w:w="2160" w:type="dxa"/>
          </w:tcPr>
          <w:p w:rsidR="00110DCA" w:rsidRPr="00110DCA" w:rsidRDefault="00110DCA" w:rsidP="00110DCA">
            <w:pPr>
              <w:jc w:val="center"/>
              <w:rPr>
                <w:rFonts w:ascii="Times New Roman" w:hAnsi="Times New Roman" w:cs="Times New Roman"/>
                <w:bCs/>
                <w:sz w:val="26"/>
                <w:szCs w:val="26"/>
              </w:rPr>
            </w:pPr>
            <w:r w:rsidRPr="00110DCA">
              <w:rPr>
                <w:rFonts w:ascii="Times New Roman" w:hAnsi="Times New Roman" w:cs="Times New Roman"/>
                <w:bCs/>
                <w:sz w:val="26"/>
                <w:szCs w:val="26"/>
              </w:rPr>
              <w:t>Тема 1.4 Технология</w:t>
            </w:r>
          </w:p>
          <w:p w:rsidR="00110DCA" w:rsidRPr="00110DCA" w:rsidRDefault="00110DCA" w:rsidP="00110DCA">
            <w:pPr>
              <w:jc w:val="center"/>
              <w:rPr>
                <w:rFonts w:ascii="Times New Roman" w:hAnsi="Times New Roman" w:cs="Times New Roman"/>
                <w:bCs/>
                <w:sz w:val="26"/>
                <w:szCs w:val="26"/>
              </w:rPr>
            </w:pPr>
            <w:r w:rsidRPr="00110DCA">
              <w:rPr>
                <w:rFonts w:ascii="Times New Roman" w:hAnsi="Times New Roman" w:cs="Times New Roman"/>
                <w:bCs/>
                <w:sz w:val="26"/>
                <w:szCs w:val="26"/>
              </w:rPr>
              <w:t>производства балочных, рамных и решетчатых</w:t>
            </w:r>
          </w:p>
          <w:p w:rsidR="00110DCA" w:rsidRPr="00110DCA" w:rsidRDefault="00110DCA" w:rsidP="00110DCA">
            <w:pPr>
              <w:pStyle w:val="Default"/>
              <w:jc w:val="center"/>
              <w:rPr>
                <w:rFonts w:ascii="Times New Roman" w:hAnsi="Times New Roman" w:cs="Times New Roman"/>
                <w:bCs/>
                <w:sz w:val="26"/>
                <w:szCs w:val="26"/>
              </w:rPr>
            </w:pPr>
            <w:r w:rsidRPr="00110DCA">
              <w:rPr>
                <w:rFonts w:ascii="Times New Roman" w:hAnsi="Times New Roman" w:cs="Times New Roman"/>
                <w:bCs/>
                <w:sz w:val="26"/>
                <w:szCs w:val="26"/>
              </w:rPr>
              <w:t>конструкций</w:t>
            </w:r>
          </w:p>
        </w:tc>
        <w:tc>
          <w:tcPr>
            <w:tcW w:w="3085" w:type="dxa"/>
          </w:tcPr>
          <w:p w:rsidR="00110DCA" w:rsidRPr="00110DCA" w:rsidRDefault="00110DCA" w:rsidP="00110DCA">
            <w:pPr>
              <w:rPr>
                <w:rFonts w:ascii="Times New Roman" w:hAnsi="Times New Roman" w:cs="Times New Roman"/>
                <w:bCs/>
                <w:sz w:val="26"/>
                <w:szCs w:val="26"/>
              </w:rPr>
            </w:pPr>
            <w:r w:rsidRPr="00110DCA">
              <w:rPr>
                <w:rFonts w:ascii="Times New Roman" w:hAnsi="Times New Roman" w:cs="Times New Roman"/>
                <w:bCs/>
                <w:sz w:val="26"/>
                <w:szCs w:val="26"/>
              </w:rPr>
              <w:t>Проработка конспектов занятий, учебной и специальной технической литературы, оформление лабораторно-практических работ.</w:t>
            </w:r>
          </w:p>
        </w:tc>
        <w:tc>
          <w:tcPr>
            <w:tcW w:w="1559" w:type="dxa"/>
          </w:tcPr>
          <w:p w:rsidR="00110DCA" w:rsidRPr="00110DCA" w:rsidRDefault="00110DCA" w:rsidP="00110DCA">
            <w:pPr>
              <w:jc w:val="center"/>
              <w:outlineLvl w:val="0"/>
              <w:rPr>
                <w:rFonts w:ascii="Times New Roman" w:hAnsi="Times New Roman" w:cs="Times New Roman"/>
                <w:bCs/>
                <w:sz w:val="26"/>
                <w:szCs w:val="26"/>
                <w:highlight w:val="yellow"/>
              </w:rPr>
            </w:pPr>
            <w:r>
              <w:rPr>
                <w:rFonts w:ascii="Times New Roman" w:hAnsi="Times New Roman" w:cs="Times New Roman"/>
                <w:bCs/>
                <w:sz w:val="26"/>
                <w:szCs w:val="26"/>
              </w:rPr>
              <w:t>20</w:t>
            </w:r>
          </w:p>
        </w:tc>
        <w:tc>
          <w:tcPr>
            <w:tcW w:w="2694" w:type="dxa"/>
          </w:tcPr>
          <w:p w:rsidR="00110DCA" w:rsidRPr="00110DCA" w:rsidRDefault="00110DCA" w:rsidP="00110DCA">
            <w:pPr>
              <w:rPr>
                <w:rFonts w:ascii="Times New Roman" w:hAnsi="Times New Roman" w:cs="Times New Roman"/>
                <w:sz w:val="26"/>
                <w:szCs w:val="26"/>
              </w:rPr>
            </w:pPr>
            <w:r w:rsidRPr="00110DCA">
              <w:rPr>
                <w:rFonts w:ascii="Times New Roman" w:hAnsi="Times New Roman" w:cs="Times New Roman"/>
                <w:sz w:val="26"/>
                <w:szCs w:val="26"/>
              </w:rPr>
              <w:t>Наличие конспектов,</w:t>
            </w:r>
          </w:p>
          <w:p w:rsidR="00110DCA" w:rsidRPr="00110DCA" w:rsidRDefault="00110DCA" w:rsidP="00110DCA">
            <w:pPr>
              <w:rPr>
                <w:rFonts w:ascii="Times New Roman" w:hAnsi="Times New Roman" w:cs="Times New Roman"/>
                <w:sz w:val="26"/>
                <w:szCs w:val="26"/>
              </w:rPr>
            </w:pPr>
            <w:r w:rsidRPr="00110DCA">
              <w:rPr>
                <w:rFonts w:ascii="Times New Roman" w:hAnsi="Times New Roman" w:cs="Times New Roman"/>
                <w:sz w:val="26"/>
                <w:szCs w:val="26"/>
              </w:rPr>
              <w:t>демонстрация знаний по теме занятия, защита лабораторно-практических работ.</w:t>
            </w:r>
          </w:p>
        </w:tc>
      </w:tr>
      <w:tr w:rsidR="00110DCA" w:rsidRPr="00110DCA" w:rsidTr="00FF7729">
        <w:tc>
          <w:tcPr>
            <w:tcW w:w="2160" w:type="dxa"/>
          </w:tcPr>
          <w:p w:rsidR="00110DCA" w:rsidRPr="00110DCA" w:rsidRDefault="00110DCA" w:rsidP="00110DCA">
            <w:pPr>
              <w:jc w:val="center"/>
              <w:rPr>
                <w:rFonts w:ascii="Times New Roman" w:hAnsi="Times New Roman" w:cs="Times New Roman"/>
                <w:bCs/>
                <w:sz w:val="26"/>
                <w:szCs w:val="26"/>
              </w:rPr>
            </w:pPr>
            <w:r w:rsidRPr="00110DCA">
              <w:rPr>
                <w:rFonts w:ascii="Times New Roman" w:hAnsi="Times New Roman" w:cs="Times New Roman"/>
                <w:bCs/>
                <w:sz w:val="26"/>
                <w:szCs w:val="26"/>
              </w:rPr>
              <w:t>Тема 1.5 Технология</w:t>
            </w:r>
          </w:p>
          <w:p w:rsidR="00110DCA" w:rsidRPr="00110DCA" w:rsidRDefault="00110DCA" w:rsidP="00110DCA">
            <w:pPr>
              <w:jc w:val="center"/>
              <w:rPr>
                <w:rFonts w:ascii="Times New Roman" w:hAnsi="Times New Roman" w:cs="Times New Roman"/>
                <w:bCs/>
                <w:sz w:val="26"/>
                <w:szCs w:val="26"/>
              </w:rPr>
            </w:pPr>
            <w:r w:rsidRPr="00110DCA">
              <w:rPr>
                <w:rFonts w:ascii="Times New Roman" w:hAnsi="Times New Roman" w:cs="Times New Roman"/>
                <w:bCs/>
                <w:sz w:val="26"/>
                <w:szCs w:val="26"/>
              </w:rPr>
              <w:t>изготовления сосудов</w:t>
            </w:r>
          </w:p>
          <w:p w:rsidR="00110DCA" w:rsidRPr="00110DCA" w:rsidRDefault="00110DCA" w:rsidP="00110DCA">
            <w:pPr>
              <w:jc w:val="center"/>
              <w:rPr>
                <w:rFonts w:ascii="Times New Roman" w:hAnsi="Times New Roman" w:cs="Times New Roman"/>
                <w:bCs/>
                <w:sz w:val="26"/>
                <w:szCs w:val="26"/>
              </w:rPr>
            </w:pPr>
            <w:r w:rsidRPr="00110DCA">
              <w:rPr>
                <w:rFonts w:ascii="Times New Roman" w:hAnsi="Times New Roman" w:cs="Times New Roman"/>
                <w:bCs/>
                <w:sz w:val="26"/>
                <w:szCs w:val="26"/>
              </w:rPr>
              <w:t>работающих под</w:t>
            </w:r>
          </w:p>
          <w:p w:rsidR="00110DCA" w:rsidRPr="00110DCA" w:rsidRDefault="00110DCA" w:rsidP="00110DCA">
            <w:pPr>
              <w:jc w:val="center"/>
              <w:rPr>
                <w:rFonts w:ascii="Times New Roman" w:hAnsi="Times New Roman" w:cs="Times New Roman"/>
                <w:bCs/>
                <w:sz w:val="26"/>
                <w:szCs w:val="26"/>
              </w:rPr>
            </w:pPr>
            <w:r w:rsidRPr="00110DCA">
              <w:rPr>
                <w:rFonts w:ascii="Times New Roman" w:hAnsi="Times New Roman" w:cs="Times New Roman"/>
                <w:bCs/>
                <w:sz w:val="26"/>
                <w:szCs w:val="26"/>
              </w:rPr>
              <w:lastRenderedPageBreak/>
              <w:t>давлением, сварных труб</w:t>
            </w:r>
          </w:p>
        </w:tc>
        <w:tc>
          <w:tcPr>
            <w:tcW w:w="3085" w:type="dxa"/>
          </w:tcPr>
          <w:p w:rsidR="00110DCA" w:rsidRPr="00110DCA" w:rsidRDefault="00110DCA" w:rsidP="00110DCA">
            <w:pPr>
              <w:rPr>
                <w:rFonts w:ascii="Times New Roman" w:hAnsi="Times New Roman" w:cs="Times New Roman"/>
                <w:bCs/>
                <w:sz w:val="26"/>
                <w:szCs w:val="26"/>
              </w:rPr>
            </w:pPr>
            <w:r w:rsidRPr="00110DCA">
              <w:rPr>
                <w:rFonts w:ascii="Times New Roman" w:hAnsi="Times New Roman" w:cs="Times New Roman"/>
                <w:bCs/>
                <w:sz w:val="26"/>
                <w:szCs w:val="26"/>
              </w:rPr>
              <w:lastRenderedPageBreak/>
              <w:t>Проработка конспектов занятий, учебной и специальной технической литературы, оформление лабораторно-практическ</w:t>
            </w:r>
            <w:r w:rsidRPr="00110DCA">
              <w:rPr>
                <w:rFonts w:ascii="Times New Roman" w:hAnsi="Times New Roman" w:cs="Times New Roman"/>
                <w:bCs/>
                <w:sz w:val="26"/>
                <w:szCs w:val="26"/>
              </w:rPr>
              <w:lastRenderedPageBreak/>
              <w:t>их работ.</w:t>
            </w:r>
          </w:p>
        </w:tc>
        <w:tc>
          <w:tcPr>
            <w:tcW w:w="1559" w:type="dxa"/>
          </w:tcPr>
          <w:p w:rsidR="00110DCA" w:rsidRPr="00110DCA" w:rsidRDefault="00110DCA" w:rsidP="00110DCA">
            <w:pPr>
              <w:jc w:val="center"/>
              <w:outlineLvl w:val="0"/>
              <w:rPr>
                <w:rFonts w:ascii="Times New Roman" w:hAnsi="Times New Roman" w:cs="Times New Roman"/>
                <w:bCs/>
                <w:sz w:val="26"/>
                <w:szCs w:val="26"/>
                <w:highlight w:val="yellow"/>
              </w:rPr>
            </w:pPr>
            <w:r w:rsidRPr="00110DCA">
              <w:rPr>
                <w:rFonts w:ascii="Times New Roman" w:hAnsi="Times New Roman" w:cs="Times New Roman"/>
                <w:bCs/>
                <w:sz w:val="26"/>
                <w:szCs w:val="26"/>
              </w:rPr>
              <w:lastRenderedPageBreak/>
              <w:t>1</w:t>
            </w:r>
            <w:r>
              <w:rPr>
                <w:rFonts w:ascii="Times New Roman" w:hAnsi="Times New Roman" w:cs="Times New Roman"/>
                <w:bCs/>
                <w:sz w:val="26"/>
                <w:szCs w:val="26"/>
              </w:rPr>
              <w:t>5</w:t>
            </w:r>
          </w:p>
        </w:tc>
        <w:tc>
          <w:tcPr>
            <w:tcW w:w="2694" w:type="dxa"/>
          </w:tcPr>
          <w:p w:rsidR="00110DCA" w:rsidRPr="00110DCA" w:rsidRDefault="00110DCA" w:rsidP="00110DCA">
            <w:pPr>
              <w:rPr>
                <w:rFonts w:ascii="Times New Roman" w:hAnsi="Times New Roman" w:cs="Times New Roman"/>
                <w:sz w:val="26"/>
                <w:szCs w:val="26"/>
              </w:rPr>
            </w:pPr>
            <w:r w:rsidRPr="00110DCA">
              <w:rPr>
                <w:rFonts w:ascii="Times New Roman" w:hAnsi="Times New Roman" w:cs="Times New Roman"/>
                <w:sz w:val="26"/>
                <w:szCs w:val="26"/>
              </w:rPr>
              <w:t>Наличие конспектов,</w:t>
            </w:r>
          </w:p>
          <w:p w:rsidR="00110DCA" w:rsidRPr="00110DCA" w:rsidRDefault="00110DCA" w:rsidP="00110DCA">
            <w:pPr>
              <w:rPr>
                <w:rFonts w:ascii="Times New Roman" w:hAnsi="Times New Roman" w:cs="Times New Roman"/>
                <w:sz w:val="26"/>
                <w:szCs w:val="26"/>
              </w:rPr>
            </w:pPr>
            <w:r w:rsidRPr="00110DCA">
              <w:rPr>
                <w:rFonts w:ascii="Times New Roman" w:hAnsi="Times New Roman" w:cs="Times New Roman"/>
                <w:sz w:val="26"/>
                <w:szCs w:val="26"/>
              </w:rPr>
              <w:t>демонстрация знаний по теме занятия, защита лабораторно-практич</w:t>
            </w:r>
            <w:r w:rsidRPr="00110DCA">
              <w:rPr>
                <w:rFonts w:ascii="Times New Roman" w:hAnsi="Times New Roman" w:cs="Times New Roman"/>
                <w:sz w:val="26"/>
                <w:szCs w:val="26"/>
              </w:rPr>
              <w:lastRenderedPageBreak/>
              <w:t>еских работ.</w:t>
            </w:r>
          </w:p>
        </w:tc>
      </w:tr>
      <w:tr w:rsidR="00110DCA" w:rsidRPr="00110DCA" w:rsidTr="007E18EE">
        <w:tc>
          <w:tcPr>
            <w:tcW w:w="5245" w:type="dxa"/>
            <w:gridSpan w:val="2"/>
            <w:vAlign w:val="center"/>
          </w:tcPr>
          <w:p w:rsidR="00110DCA" w:rsidRPr="00110DCA" w:rsidRDefault="00110DCA" w:rsidP="00110DCA">
            <w:pPr>
              <w:autoSpaceDE w:val="0"/>
              <w:autoSpaceDN w:val="0"/>
              <w:adjustRightInd w:val="0"/>
              <w:spacing w:before="120" w:after="120"/>
              <w:jc w:val="center"/>
              <w:rPr>
                <w:rFonts w:ascii="Times New Roman" w:hAnsi="Times New Roman" w:cs="Times New Roman"/>
                <w:sz w:val="26"/>
                <w:szCs w:val="26"/>
              </w:rPr>
            </w:pPr>
            <w:r w:rsidRPr="00110DCA">
              <w:rPr>
                <w:rFonts w:ascii="Times New Roman" w:hAnsi="Times New Roman" w:cs="Times New Roman"/>
                <w:sz w:val="26"/>
                <w:szCs w:val="26"/>
              </w:rPr>
              <w:lastRenderedPageBreak/>
              <w:t>Всего часов</w:t>
            </w:r>
          </w:p>
        </w:tc>
        <w:tc>
          <w:tcPr>
            <w:tcW w:w="1559" w:type="dxa"/>
            <w:vAlign w:val="center"/>
          </w:tcPr>
          <w:p w:rsidR="00110DCA" w:rsidRPr="00110DCA" w:rsidRDefault="00110DCA" w:rsidP="00110DCA">
            <w:pPr>
              <w:autoSpaceDE w:val="0"/>
              <w:autoSpaceDN w:val="0"/>
              <w:adjustRightInd w:val="0"/>
              <w:spacing w:before="120" w:after="120"/>
              <w:rPr>
                <w:rFonts w:ascii="Times New Roman" w:hAnsi="Times New Roman" w:cs="Times New Roman"/>
                <w:sz w:val="26"/>
                <w:szCs w:val="26"/>
              </w:rPr>
            </w:pPr>
            <w:r>
              <w:rPr>
                <w:rFonts w:ascii="Times New Roman" w:hAnsi="Times New Roman" w:cs="Times New Roman"/>
                <w:sz w:val="26"/>
                <w:szCs w:val="26"/>
              </w:rPr>
              <w:t>95</w:t>
            </w:r>
          </w:p>
        </w:tc>
        <w:tc>
          <w:tcPr>
            <w:tcW w:w="2694" w:type="dxa"/>
          </w:tcPr>
          <w:p w:rsidR="00110DCA" w:rsidRPr="00110DCA" w:rsidRDefault="00110DCA" w:rsidP="00110DCA">
            <w:pPr>
              <w:rPr>
                <w:rFonts w:ascii="Times New Roman" w:hAnsi="Times New Roman" w:cs="Times New Roman"/>
                <w:sz w:val="26"/>
                <w:szCs w:val="26"/>
              </w:rPr>
            </w:pPr>
          </w:p>
        </w:tc>
      </w:tr>
      <w:tr w:rsidR="00110DCA" w:rsidRPr="00110DCA" w:rsidTr="00BE06F9">
        <w:tc>
          <w:tcPr>
            <w:tcW w:w="9498" w:type="dxa"/>
            <w:gridSpan w:val="4"/>
          </w:tcPr>
          <w:p w:rsidR="00110DCA" w:rsidRPr="00110DCA" w:rsidRDefault="00110DCA" w:rsidP="00110DCA">
            <w:pPr>
              <w:autoSpaceDE w:val="0"/>
              <w:autoSpaceDN w:val="0"/>
              <w:adjustRightInd w:val="0"/>
              <w:jc w:val="center"/>
              <w:rPr>
                <w:rFonts w:ascii="Times New Roman" w:hAnsi="Times New Roman" w:cs="Times New Roman"/>
                <w:b/>
                <w:sz w:val="26"/>
                <w:szCs w:val="26"/>
              </w:rPr>
            </w:pPr>
            <w:r w:rsidRPr="00110DCA">
              <w:rPr>
                <w:rFonts w:ascii="Times New Roman" w:hAnsi="Times New Roman" w:cs="Times New Roman"/>
                <w:b/>
                <w:sz w:val="26"/>
                <w:szCs w:val="26"/>
              </w:rPr>
              <w:t>МДК 03.03 Решение прикладных профессиональных задач на основе компьютерных технологий</w:t>
            </w:r>
          </w:p>
        </w:tc>
      </w:tr>
      <w:tr w:rsidR="00110DCA" w:rsidRPr="00110DCA" w:rsidTr="00FF7729">
        <w:tc>
          <w:tcPr>
            <w:tcW w:w="2160" w:type="dxa"/>
          </w:tcPr>
          <w:p w:rsidR="00110DCA" w:rsidRPr="00110DCA" w:rsidRDefault="00110DCA" w:rsidP="00110DCA">
            <w:pPr>
              <w:rPr>
                <w:rFonts w:ascii="Times New Roman" w:hAnsi="Times New Roman" w:cs="Times New Roman"/>
                <w:sz w:val="26"/>
                <w:szCs w:val="26"/>
              </w:rPr>
            </w:pPr>
            <w:proofErr w:type="gramStart"/>
            <w:r w:rsidRPr="00110DCA">
              <w:rPr>
                <w:rFonts w:ascii="Times New Roman" w:hAnsi="Times New Roman" w:cs="Times New Roman"/>
                <w:sz w:val="26"/>
                <w:szCs w:val="26"/>
              </w:rPr>
              <w:t>1  Внедрение</w:t>
            </w:r>
            <w:proofErr w:type="gramEnd"/>
            <w:r w:rsidRPr="00110DCA">
              <w:rPr>
                <w:rFonts w:ascii="Times New Roman" w:hAnsi="Times New Roman" w:cs="Times New Roman"/>
                <w:sz w:val="26"/>
                <w:szCs w:val="26"/>
              </w:rPr>
              <w:t xml:space="preserve"> и поддержка компьютерных систем</w:t>
            </w:r>
          </w:p>
          <w:p w:rsidR="00110DCA" w:rsidRPr="00110DCA" w:rsidRDefault="00110DCA" w:rsidP="00110DCA">
            <w:pPr>
              <w:jc w:val="center"/>
              <w:rPr>
                <w:rFonts w:ascii="Times New Roman" w:hAnsi="Times New Roman" w:cs="Times New Roman"/>
                <w:bCs/>
                <w:sz w:val="26"/>
                <w:szCs w:val="26"/>
              </w:rPr>
            </w:pPr>
          </w:p>
        </w:tc>
        <w:tc>
          <w:tcPr>
            <w:tcW w:w="3085" w:type="dxa"/>
          </w:tcPr>
          <w:p w:rsidR="00110DCA" w:rsidRPr="00110DCA" w:rsidRDefault="00110DCA" w:rsidP="00110DCA">
            <w:pPr>
              <w:rPr>
                <w:rFonts w:ascii="Times New Roman" w:hAnsi="Times New Roman" w:cs="Times New Roman"/>
                <w:bCs/>
                <w:sz w:val="26"/>
                <w:szCs w:val="26"/>
              </w:rPr>
            </w:pPr>
            <w:r w:rsidRPr="00110DCA">
              <w:rPr>
                <w:rFonts w:ascii="Times New Roman" w:hAnsi="Times New Roman" w:cs="Times New Roman"/>
                <w:bCs/>
                <w:sz w:val="26"/>
                <w:szCs w:val="26"/>
              </w:rPr>
              <w:t>Проработка конспектов занятий, учебной и специальной технической литературы, оформление лабораторно-практических работ.</w:t>
            </w:r>
          </w:p>
        </w:tc>
        <w:tc>
          <w:tcPr>
            <w:tcW w:w="1559" w:type="dxa"/>
          </w:tcPr>
          <w:p w:rsidR="00110DCA" w:rsidRPr="00110DCA" w:rsidRDefault="00110DCA" w:rsidP="00110DCA">
            <w:pPr>
              <w:jc w:val="center"/>
              <w:outlineLvl w:val="0"/>
              <w:rPr>
                <w:rFonts w:ascii="Times New Roman" w:hAnsi="Times New Roman" w:cs="Times New Roman"/>
                <w:bCs/>
                <w:sz w:val="26"/>
                <w:szCs w:val="26"/>
              </w:rPr>
            </w:pPr>
            <w:r w:rsidRPr="00110DCA">
              <w:rPr>
                <w:rFonts w:ascii="Times New Roman" w:hAnsi="Times New Roman" w:cs="Times New Roman"/>
                <w:bCs/>
                <w:sz w:val="26"/>
                <w:szCs w:val="26"/>
              </w:rPr>
              <w:t>45</w:t>
            </w:r>
          </w:p>
        </w:tc>
        <w:tc>
          <w:tcPr>
            <w:tcW w:w="2694" w:type="dxa"/>
          </w:tcPr>
          <w:p w:rsidR="00110DCA" w:rsidRPr="00110DCA" w:rsidRDefault="00110DCA" w:rsidP="00110DCA">
            <w:pPr>
              <w:autoSpaceDE w:val="0"/>
              <w:autoSpaceDN w:val="0"/>
              <w:adjustRightInd w:val="0"/>
              <w:rPr>
                <w:rFonts w:ascii="Times New Roman" w:hAnsi="Times New Roman" w:cs="Times New Roman"/>
                <w:sz w:val="26"/>
                <w:szCs w:val="26"/>
              </w:rPr>
            </w:pPr>
            <w:r w:rsidRPr="00110DCA">
              <w:rPr>
                <w:rFonts w:ascii="Times New Roman" w:hAnsi="Times New Roman" w:cs="Times New Roman"/>
                <w:sz w:val="26"/>
                <w:szCs w:val="26"/>
              </w:rPr>
              <w:t>Наличие конспектов,</w:t>
            </w:r>
          </w:p>
          <w:p w:rsidR="00110DCA" w:rsidRPr="00110DCA" w:rsidRDefault="00110DCA" w:rsidP="00110DCA">
            <w:pPr>
              <w:autoSpaceDE w:val="0"/>
              <w:autoSpaceDN w:val="0"/>
              <w:adjustRightInd w:val="0"/>
              <w:rPr>
                <w:rFonts w:ascii="Times New Roman" w:hAnsi="Times New Roman" w:cs="Times New Roman"/>
                <w:sz w:val="26"/>
                <w:szCs w:val="26"/>
              </w:rPr>
            </w:pPr>
            <w:r w:rsidRPr="00110DCA">
              <w:rPr>
                <w:rFonts w:ascii="Times New Roman" w:hAnsi="Times New Roman" w:cs="Times New Roman"/>
                <w:sz w:val="26"/>
                <w:szCs w:val="26"/>
              </w:rPr>
              <w:t>демонстрация знаний по теме занятия, защита лабораторно-практических работ.</w:t>
            </w:r>
          </w:p>
        </w:tc>
      </w:tr>
      <w:tr w:rsidR="00110DCA" w:rsidRPr="00110DCA" w:rsidTr="00FF7729">
        <w:tc>
          <w:tcPr>
            <w:tcW w:w="5245" w:type="dxa"/>
            <w:gridSpan w:val="2"/>
            <w:vAlign w:val="center"/>
          </w:tcPr>
          <w:p w:rsidR="00110DCA" w:rsidRPr="00110DCA" w:rsidRDefault="00110DCA" w:rsidP="00110DCA">
            <w:pPr>
              <w:autoSpaceDE w:val="0"/>
              <w:autoSpaceDN w:val="0"/>
              <w:adjustRightInd w:val="0"/>
              <w:spacing w:before="120" w:after="120"/>
              <w:jc w:val="center"/>
              <w:rPr>
                <w:rFonts w:ascii="Times New Roman" w:hAnsi="Times New Roman" w:cs="Times New Roman"/>
                <w:sz w:val="26"/>
                <w:szCs w:val="26"/>
              </w:rPr>
            </w:pPr>
            <w:r w:rsidRPr="00110DCA">
              <w:rPr>
                <w:rFonts w:ascii="Times New Roman" w:hAnsi="Times New Roman" w:cs="Times New Roman"/>
                <w:sz w:val="26"/>
                <w:szCs w:val="26"/>
              </w:rPr>
              <w:t>Всего часов</w:t>
            </w:r>
          </w:p>
        </w:tc>
        <w:tc>
          <w:tcPr>
            <w:tcW w:w="1559" w:type="dxa"/>
            <w:vAlign w:val="center"/>
          </w:tcPr>
          <w:p w:rsidR="00110DCA" w:rsidRPr="00110DCA" w:rsidRDefault="00110DCA" w:rsidP="00110DCA">
            <w:pPr>
              <w:autoSpaceDE w:val="0"/>
              <w:autoSpaceDN w:val="0"/>
              <w:adjustRightInd w:val="0"/>
              <w:spacing w:before="120" w:after="120"/>
              <w:rPr>
                <w:rFonts w:ascii="Times New Roman" w:hAnsi="Times New Roman" w:cs="Times New Roman"/>
                <w:sz w:val="26"/>
                <w:szCs w:val="26"/>
              </w:rPr>
            </w:pPr>
            <w:r w:rsidRPr="00110DCA">
              <w:rPr>
                <w:rFonts w:ascii="Times New Roman" w:hAnsi="Times New Roman" w:cs="Times New Roman"/>
                <w:sz w:val="26"/>
                <w:szCs w:val="26"/>
              </w:rPr>
              <w:t>45</w:t>
            </w:r>
          </w:p>
        </w:tc>
        <w:tc>
          <w:tcPr>
            <w:tcW w:w="2694" w:type="dxa"/>
          </w:tcPr>
          <w:p w:rsidR="00110DCA" w:rsidRPr="00110DCA" w:rsidRDefault="00110DCA" w:rsidP="00110DCA">
            <w:pPr>
              <w:autoSpaceDE w:val="0"/>
              <w:autoSpaceDN w:val="0"/>
              <w:adjustRightInd w:val="0"/>
              <w:rPr>
                <w:rFonts w:ascii="Times New Roman" w:hAnsi="Times New Roman" w:cs="Times New Roman"/>
                <w:sz w:val="26"/>
                <w:szCs w:val="26"/>
              </w:rPr>
            </w:pPr>
          </w:p>
        </w:tc>
      </w:tr>
    </w:tbl>
    <w:p w:rsidR="007B44BC" w:rsidRPr="00290640" w:rsidRDefault="007B44BC" w:rsidP="007B44BC">
      <w:pPr>
        <w:jc w:val="center"/>
        <w:rPr>
          <w:rFonts w:ascii="Times New Roman" w:hAnsi="Times New Roman" w:cs="Times New Roman"/>
          <w:sz w:val="26"/>
          <w:szCs w:val="26"/>
        </w:rPr>
      </w:pPr>
    </w:p>
    <w:p w:rsidR="007B44BC" w:rsidRPr="00110DCA" w:rsidRDefault="007B44BC" w:rsidP="00110DCA">
      <w:pPr>
        <w:jc w:val="center"/>
        <w:rPr>
          <w:rFonts w:ascii="Times New Roman" w:hAnsi="Times New Roman" w:cs="Times New Roman"/>
          <w:b/>
          <w:bCs/>
          <w:sz w:val="26"/>
          <w:szCs w:val="26"/>
        </w:rPr>
      </w:pPr>
      <w:r w:rsidRPr="00110DCA">
        <w:rPr>
          <w:rFonts w:ascii="Times New Roman" w:hAnsi="Times New Roman" w:cs="Times New Roman"/>
          <w:b/>
          <w:bCs/>
          <w:sz w:val="26"/>
          <w:szCs w:val="26"/>
        </w:rPr>
        <w:t xml:space="preserve">3. Общие рекомендации обучающемуся </w:t>
      </w:r>
      <w:r w:rsidRPr="00110DCA">
        <w:rPr>
          <w:rFonts w:ascii="Times New Roman" w:hAnsi="Times New Roman" w:cs="Times New Roman"/>
          <w:b/>
          <w:bCs/>
          <w:sz w:val="26"/>
          <w:szCs w:val="26"/>
        </w:rPr>
        <w:br/>
        <w:t>по выполнению внеаудиторных самостоятельных работ</w:t>
      </w:r>
    </w:p>
    <w:p w:rsidR="007B44BC" w:rsidRPr="00110DCA" w:rsidRDefault="007B44BC" w:rsidP="00110DCA">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110DCA">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7B44BC" w:rsidRPr="00110DCA" w:rsidRDefault="007B44BC" w:rsidP="00110DCA">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110DCA">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7B44BC" w:rsidRPr="00110DCA" w:rsidRDefault="007B44BC" w:rsidP="00110DCA">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110DCA">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7B44BC" w:rsidRPr="00110DCA" w:rsidRDefault="007B44BC" w:rsidP="00110DCA">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110DCA">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7B44BC" w:rsidRPr="00110DCA" w:rsidRDefault="007B44BC" w:rsidP="00110DCA">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110DCA">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7B44BC" w:rsidRPr="00110DCA" w:rsidRDefault="007B44BC" w:rsidP="00110DCA">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110DCA">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7B44BC" w:rsidRPr="00110DCA" w:rsidRDefault="007B44BC" w:rsidP="00110DCA">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110DCA">
        <w:rPr>
          <w:rFonts w:ascii="Times New Roman" w:hAnsi="Times New Roman" w:cs="Times New Roman"/>
          <w:sz w:val="26"/>
          <w:szCs w:val="26"/>
        </w:rPr>
        <w:t>Продумайте ход выполнения работы.</w:t>
      </w:r>
    </w:p>
    <w:p w:rsidR="007B44BC" w:rsidRPr="00110DCA" w:rsidRDefault="007B44BC" w:rsidP="00110DCA">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110DCA">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7B44BC" w:rsidRPr="00110DCA" w:rsidRDefault="007B44BC" w:rsidP="00110DCA">
      <w:pPr>
        <w:numPr>
          <w:ilvl w:val="0"/>
          <w:numId w:val="37"/>
        </w:numPr>
        <w:tabs>
          <w:tab w:val="left" w:pos="993"/>
        </w:tabs>
        <w:autoSpaceDE w:val="0"/>
        <w:autoSpaceDN w:val="0"/>
        <w:adjustRightInd w:val="0"/>
        <w:ind w:left="0" w:firstLine="567"/>
        <w:rPr>
          <w:rFonts w:ascii="Times New Roman" w:hAnsi="Times New Roman" w:cs="Times New Roman"/>
          <w:sz w:val="26"/>
          <w:szCs w:val="26"/>
        </w:rPr>
      </w:pPr>
      <w:r w:rsidRPr="00110DCA">
        <w:rPr>
          <w:rFonts w:ascii="Times New Roman" w:hAnsi="Times New Roman" w:cs="Times New Roman"/>
          <w:sz w:val="26"/>
          <w:szCs w:val="26"/>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110DCA">
        <w:rPr>
          <w:rFonts w:ascii="Times New Roman" w:hAnsi="Times New Roman" w:cs="Times New Roman"/>
          <w:sz w:val="26"/>
          <w:szCs w:val="26"/>
        </w:rPr>
        <w:t>микрогруппы</w:t>
      </w:r>
      <w:proofErr w:type="spellEnd"/>
      <w:r w:rsidRPr="00110DCA">
        <w:rPr>
          <w:rFonts w:ascii="Times New Roman" w:hAnsi="Times New Roman" w:cs="Times New Roman"/>
          <w:sz w:val="26"/>
          <w:szCs w:val="26"/>
        </w:rPr>
        <w:t>.</w:t>
      </w:r>
    </w:p>
    <w:p w:rsidR="007B44BC" w:rsidRPr="00110DCA" w:rsidRDefault="007B44BC" w:rsidP="00110DCA">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110DCA">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7B44BC" w:rsidRPr="00110DCA" w:rsidRDefault="007B44BC" w:rsidP="00110DCA">
      <w:pPr>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110DCA">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7B44BC" w:rsidRPr="00110DCA" w:rsidRDefault="007B44BC" w:rsidP="00110DCA">
      <w:pPr>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110DCA">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w:t>
      </w:r>
      <w:proofErr w:type="gramStart"/>
      <w:r w:rsidRPr="00110DCA">
        <w:rPr>
          <w:rFonts w:ascii="Times New Roman" w:hAnsi="Times New Roman" w:cs="Times New Roman"/>
          <w:sz w:val="26"/>
          <w:szCs w:val="26"/>
        </w:rPr>
        <w:t>которые  вы</w:t>
      </w:r>
      <w:proofErr w:type="gramEnd"/>
      <w:r w:rsidRPr="00110DCA">
        <w:rPr>
          <w:rFonts w:ascii="Times New Roman" w:hAnsi="Times New Roman" w:cs="Times New Roman"/>
          <w:sz w:val="26"/>
          <w:szCs w:val="26"/>
        </w:rPr>
        <w:t xml:space="preserve"> получили от преподавателя или в методических указаниях. </w:t>
      </w:r>
    </w:p>
    <w:p w:rsidR="007B44BC" w:rsidRPr="00110DCA" w:rsidRDefault="007B44BC" w:rsidP="00110DCA">
      <w:pPr>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110DCA">
        <w:rPr>
          <w:rFonts w:ascii="Times New Roman" w:hAnsi="Times New Roman" w:cs="Times New Roman"/>
          <w:sz w:val="26"/>
          <w:szCs w:val="26"/>
        </w:rPr>
        <w:t>Сдайте готовую работу преподавателю для проверки точно в срок.</w:t>
      </w:r>
    </w:p>
    <w:p w:rsidR="007B44BC" w:rsidRPr="00110DCA" w:rsidRDefault="007B44BC" w:rsidP="00110DCA">
      <w:pPr>
        <w:numPr>
          <w:ilvl w:val="0"/>
          <w:numId w:val="37"/>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110DCA">
        <w:rPr>
          <w:rFonts w:ascii="Times New Roman" w:hAnsi="Times New Roman" w:cs="Times New Roman"/>
          <w:sz w:val="26"/>
          <w:szCs w:val="26"/>
        </w:rPr>
        <w:lastRenderedPageBreak/>
        <w:t xml:space="preserve">Если </w:t>
      </w:r>
      <w:r w:rsidRPr="00110DCA">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7B44BC" w:rsidRPr="00110DCA" w:rsidRDefault="007B44BC" w:rsidP="00110DCA">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110DCA">
        <w:rPr>
          <w:rFonts w:ascii="Times New Roman" w:hAnsi="Times New Roman" w:cs="Times New Roman"/>
          <w:sz w:val="26"/>
          <w:szCs w:val="26"/>
        </w:rPr>
        <w:t>Участвуйте в обсуждении полученных результатов самостоятельной работы.</w:t>
      </w:r>
    </w:p>
    <w:p w:rsidR="007B44BC" w:rsidRPr="00110DCA" w:rsidRDefault="007B44BC" w:rsidP="00110DCA">
      <w:pPr>
        <w:tabs>
          <w:tab w:val="left" w:pos="3405"/>
        </w:tabs>
        <w:rPr>
          <w:rFonts w:ascii="Times New Roman" w:hAnsi="Times New Roman" w:cs="Times New Roman"/>
          <w:sz w:val="26"/>
          <w:szCs w:val="26"/>
        </w:rPr>
      </w:pPr>
    </w:p>
    <w:p w:rsidR="007B44BC" w:rsidRPr="00110DCA" w:rsidRDefault="007B44BC" w:rsidP="00110DCA">
      <w:pPr>
        <w:ind w:firstLine="360"/>
        <w:jc w:val="both"/>
        <w:rPr>
          <w:rFonts w:ascii="Times New Roman" w:hAnsi="Times New Roman" w:cs="Times New Roman"/>
          <w:sz w:val="26"/>
          <w:szCs w:val="26"/>
        </w:rPr>
      </w:pPr>
      <w:proofErr w:type="gramStart"/>
      <w:r w:rsidRPr="00110DCA">
        <w:rPr>
          <w:rFonts w:ascii="Times New Roman" w:hAnsi="Times New Roman" w:cs="Times New Roman"/>
          <w:sz w:val="26"/>
          <w:szCs w:val="26"/>
        </w:rPr>
        <w:t>Перечень  видов</w:t>
      </w:r>
      <w:proofErr w:type="gramEnd"/>
      <w:r w:rsidRPr="00110DCA">
        <w:rPr>
          <w:rFonts w:ascii="Times New Roman" w:hAnsi="Times New Roman" w:cs="Times New Roman"/>
          <w:sz w:val="26"/>
          <w:szCs w:val="26"/>
        </w:rPr>
        <w:t xml:space="preserve">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7B44BC" w:rsidRPr="00110DCA" w:rsidTr="00FF7729">
        <w:tc>
          <w:tcPr>
            <w:tcW w:w="1020" w:type="dxa"/>
          </w:tcPr>
          <w:p w:rsidR="007B44BC" w:rsidRPr="00110DCA" w:rsidRDefault="007B44BC" w:rsidP="00110DCA">
            <w:pPr>
              <w:jc w:val="center"/>
              <w:rPr>
                <w:rFonts w:ascii="Times New Roman" w:hAnsi="Times New Roman" w:cs="Times New Roman"/>
                <w:b/>
                <w:bCs/>
                <w:sz w:val="26"/>
                <w:szCs w:val="26"/>
              </w:rPr>
            </w:pPr>
            <w:r w:rsidRPr="00110DCA">
              <w:rPr>
                <w:rFonts w:ascii="Times New Roman" w:hAnsi="Times New Roman" w:cs="Times New Roman"/>
                <w:b/>
                <w:bCs/>
                <w:sz w:val="26"/>
                <w:szCs w:val="26"/>
              </w:rPr>
              <w:t>Кол-во часов</w:t>
            </w:r>
          </w:p>
        </w:tc>
        <w:tc>
          <w:tcPr>
            <w:tcW w:w="5343" w:type="dxa"/>
          </w:tcPr>
          <w:p w:rsidR="007B44BC" w:rsidRPr="00110DCA" w:rsidRDefault="007B44BC" w:rsidP="00110DCA">
            <w:pPr>
              <w:jc w:val="center"/>
              <w:rPr>
                <w:rFonts w:ascii="Times New Roman" w:hAnsi="Times New Roman" w:cs="Times New Roman"/>
                <w:b/>
                <w:bCs/>
                <w:sz w:val="26"/>
                <w:szCs w:val="26"/>
              </w:rPr>
            </w:pPr>
            <w:r w:rsidRPr="00110DCA">
              <w:rPr>
                <w:rFonts w:ascii="Times New Roman" w:hAnsi="Times New Roman" w:cs="Times New Roman"/>
                <w:b/>
                <w:bCs/>
                <w:sz w:val="26"/>
                <w:szCs w:val="26"/>
              </w:rPr>
              <w:t>Вид самостоятельной работы</w:t>
            </w:r>
          </w:p>
        </w:tc>
        <w:tc>
          <w:tcPr>
            <w:tcW w:w="3101" w:type="dxa"/>
            <w:shd w:val="clear" w:color="auto" w:fill="FFFFFF"/>
          </w:tcPr>
          <w:p w:rsidR="007B44BC" w:rsidRPr="00110DCA" w:rsidRDefault="007B44BC" w:rsidP="00110DCA">
            <w:pPr>
              <w:jc w:val="center"/>
              <w:rPr>
                <w:rFonts w:ascii="Times New Roman" w:hAnsi="Times New Roman" w:cs="Times New Roman"/>
                <w:b/>
                <w:bCs/>
                <w:sz w:val="26"/>
                <w:szCs w:val="26"/>
              </w:rPr>
            </w:pPr>
            <w:r w:rsidRPr="00110DCA">
              <w:rPr>
                <w:rFonts w:ascii="Times New Roman" w:hAnsi="Times New Roman" w:cs="Times New Roman"/>
                <w:b/>
                <w:bCs/>
                <w:sz w:val="26"/>
                <w:szCs w:val="26"/>
              </w:rPr>
              <w:t>Форма контроля</w:t>
            </w:r>
          </w:p>
        </w:tc>
      </w:tr>
      <w:tr w:rsidR="007B44BC" w:rsidRPr="00110DCA" w:rsidTr="00FF7729">
        <w:trPr>
          <w:cantSplit/>
        </w:trPr>
        <w:tc>
          <w:tcPr>
            <w:tcW w:w="1020" w:type="dxa"/>
          </w:tcPr>
          <w:p w:rsidR="007B44BC" w:rsidRPr="00110DCA" w:rsidRDefault="007B44BC" w:rsidP="00110DCA">
            <w:pPr>
              <w:jc w:val="center"/>
              <w:rPr>
                <w:rFonts w:ascii="Times New Roman" w:hAnsi="Times New Roman" w:cs="Times New Roman"/>
                <w:sz w:val="26"/>
                <w:szCs w:val="26"/>
              </w:rPr>
            </w:pPr>
            <w:r w:rsidRPr="00110DCA">
              <w:rPr>
                <w:rFonts w:ascii="Times New Roman" w:hAnsi="Times New Roman" w:cs="Times New Roman"/>
                <w:sz w:val="26"/>
                <w:szCs w:val="26"/>
              </w:rPr>
              <w:t>2</w:t>
            </w:r>
          </w:p>
        </w:tc>
        <w:tc>
          <w:tcPr>
            <w:tcW w:w="5343" w:type="dxa"/>
          </w:tcPr>
          <w:p w:rsidR="007B44BC" w:rsidRPr="00110DCA" w:rsidRDefault="007B44BC" w:rsidP="00110DCA">
            <w:pPr>
              <w:pStyle w:val="af4"/>
              <w:tabs>
                <w:tab w:val="clear" w:pos="4677"/>
                <w:tab w:val="clear" w:pos="9355"/>
              </w:tabs>
              <w:rPr>
                <w:rFonts w:ascii="Times New Roman" w:hAnsi="Times New Roman" w:cs="Times New Roman"/>
                <w:sz w:val="26"/>
                <w:szCs w:val="26"/>
              </w:rPr>
            </w:pPr>
            <w:r w:rsidRPr="00110DCA">
              <w:rPr>
                <w:rFonts w:ascii="Times New Roman" w:hAnsi="Times New Roman" w:cs="Times New Roman"/>
                <w:sz w:val="26"/>
                <w:szCs w:val="26"/>
              </w:rPr>
              <w:t>Конспектирование</w:t>
            </w:r>
          </w:p>
        </w:tc>
        <w:tc>
          <w:tcPr>
            <w:tcW w:w="3101" w:type="dxa"/>
            <w:shd w:val="clear" w:color="auto" w:fill="FFFFFF"/>
          </w:tcPr>
          <w:p w:rsidR="007B44BC" w:rsidRPr="00110DCA" w:rsidRDefault="007B44BC" w:rsidP="00110DCA">
            <w:pPr>
              <w:jc w:val="center"/>
              <w:rPr>
                <w:rFonts w:ascii="Times New Roman" w:hAnsi="Times New Roman" w:cs="Times New Roman"/>
                <w:sz w:val="26"/>
                <w:szCs w:val="26"/>
              </w:rPr>
            </w:pPr>
            <w:r w:rsidRPr="00110DCA">
              <w:rPr>
                <w:rFonts w:ascii="Times New Roman" w:hAnsi="Times New Roman" w:cs="Times New Roman"/>
                <w:sz w:val="26"/>
                <w:szCs w:val="26"/>
              </w:rPr>
              <w:t>Самоотчет</w:t>
            </w:r>
          </w:p>
        </w:tc>
      </w:tr>
      <w:tr w:rsidR="007B44BC" w:rsidRPr="00110DCA" w:rsidTr="00FF7729">
        <w:trPr>
          <w:cantSplit/>
        </w:trPr>
        <w:tc>
          <w:tcPr>
            <w:tcW w:w="1020" w:type="dxa"/>
          </w:tcPr>
          <w:p w:rsidR="007B44BC" w:rsidRPr="00110DCA" w:rsidRDefault="007B44BC" w:rsidP="00110DCA">
            <w:pPr>
              <w:jc w:val="center"/>
              <w:rPr>
                <w:rFonts w:ascii="Times New Roman" w:hAnsi="Times New Roman" w:cs="Times New Roman"/>
                <w:sz w:val="26"/>
                <w:szCs w:val="26"/>
              </w:rPr>
            </w:pPr>
            <w:r w:rsidRPr="00110DCA">
              <w:rPr>
                <w:rFonts w:ascii="Times New Roman" w:hAnsi="Times New Roman" w:cs="Times New Roman"/>
                <w:sz w:val="26"/>
                <w:szCs w:val="26"/>
              </w:rPr>
              <w:t>4</w:t>
            </w:r>
          </w:p>
        </w:tc>
        <w:tc>
          <w:tcPr>
            <w:tcW w:w="5343" w:type="dxa"/>
          </w:tcPr>
          <w:p w:rsidR="007B44BC" w:rsidRPr="00110DCA" w:rsidRDefault="007B44BC" w:rsidP="00110DCA">
            <w:pPr>
              <w:pStyle w:val="af4"/>
              <w:tabs>
                <w:tab w:val="clear" w:pos="4677"/>
                <w:tab w:val="clear" w:pos="9355"/>
              </w:tabs>
              <w:rPr>
                <w:rFonts w:ascii="Times New Roman" w:hAnsi="Times New Roman" w:cs="Times New Roman"/>
                <w:sz w:val="26"/>
                <w:szCs w:val="26"/>
              </w:rPr>
            </w:pPr>
            <w:r w:rsidRPr="00110DCA">
              <w:rPr>
                <w:rFonts w:ascii="Times New Roman" w:hAnsi="Times New Roman" w:cs="Times New Roman"/>
                <w:sz w:val="26"/>
                <w:szCs w:val="26"/>
              </w:rPr>
              <w:t>Подготовка и написание докладов</w:t>
            </w:r>
          </w:p>
        </w:tc>
        <w:tc>
          <w:tcPr>
            <w:tcW w:w="3101" w:type="dxa"/>
            <w:shd w:val="clear" w:color="auto" w:fill="FFFFFF"/>
          </w:tcPr>
          <w:p w:rsidR="007B44BC" w:rsidRPr="00110DCA" w:rsidRDefault="007B44BC" w:rsidP="00110DCA">
            <w:pPr>
              <w:jc w:val="center"/>
              <w:rPr>
                <w:rFonts w:ascii="Times New Roman" w:hAnsi="Times New Roman" w:cs="Times New Roman"/>
                <w:sz w:val="26"/>
                <w:szCs w:val="26"/>
              </w:rPr>
            </w:pPr>
            <w:r w:rsidRPr="00110DCA">
              <w:rPr>
                <w:rFonts w:ascii="Times New Roman" w:hAnsi="Times New Roman" w:cs="Times New Roman"/>
                <w:sz w:val="26"/>
                <w:szCs w:val="26"/>
              </w:rPr>
              <w:t>Защита доклада</w:t>
            </w:r>
          </w:p>
        </w:tc>
      </w:tr>
      <w:tr w:rsidR="007B44BC" w:rsidRPr="00110DCA" w:rsidTr="00FF7729">
        <w:trPr>
          <w:cantSplit/>
          <w:trHeight w:val="599"/>
        </w:trPr>
        <w:tc>
          <w:tcPr>
            <w:tcW w:w="1020" w:type="dxa"/>
          </w:tcPr>
          <w:p w:rsidR="007B44BC" w:rsidRPr="00110DCA" w:rsidRDefault="007B44BC" w:rsidP="00110DCA">
            <w:pPr>
              <w:jc w:val="center"/>
              <w:rPr>
                <w:rFonts w:ascii="Times New Roman" w:hAnsi="Times New Roman" w:cs="Times New Roman"/>
                <w:sz w:val="26"/>
                <w:szCs w:val="26"/>
              </w:rPr>
            </w:pPr>
            <w:r w:rsidRPr="00110DCA">
              <w:rPr>
                <w:rFonts w:ascii="Times New Roman" w:hAnsi="Times New Roman" w:cs="Times New Roman"/>
                <w:sz w:val="26"/>
                <w:szCs w:val="26"/>
              </w:rPr>
              <w:t>2</w:t>
            </w:r>
          </w:p>
        </w:tc>
        <w:tc>
          <w:tcPr>
            <w:tcW w:w="5343" w:type="dxa"/>
          </w:tcPr>
          <w:p w:rsidR="007B44BC" w:rsidRPr="00110DCA" w:rsidRDefault="007B44BC" w:rsidP="00110DCA">
            <w:pPr>
              <w:rPr>
                <w:rFonts w:ascii="Times New Roman" w:hAnsi="Times New Roman" w:cs="Times New Roman"/>
                <w:sz w:val="26"/>
                <w:szCs w:val="26"/>
              </w:rPr>
            </w:pPr>
            <w:r w:rsidRPr="00110DCA">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7B44BC" w:rsidRPr="00110DCA" w:rsidRDefault="007B44BC" w:rsidP="00110DCA">
            <w:pPr>
              <w:jc w:val="center"/>
              <w:rPr>
                <w:rFonts w:ascii="Times New Roman" w:hAnsi="Times New Roman" w:cs="Times New Roman"/>
                <w:sz w:val="26"/>
                <w:szCs w:val="26"/>
              </w:rPr>
            </w:pPr>
            <w:r w:rsidRPr="00110DCA">
              <w:rPr>
                <w:rFonts w:ascii="Times New Roman" w:hAnsi="Times New Roman" w:cs="Times New Roman"/>
                <w:sz w:val="26"/>
                <w:szCs w:val="26"/>
              </w:rPr>
              <w:t>Выступление на семинаре</w:t>
            </w:r>
          </w:p>
        </w:tc>
      </w:tr>
      <w:tr w:rsidR="007B44BC" w:rsidRPr="00110DCA" w:rsidTr="00FF7729">
        <w:trPr>
          <w:cantSplit/>
          <w:trHeight w:val="599"/>
        </w:trPr>
        <w:tc>
          <w:tcPr>
            <w:tcW w:w="1020" w:type="dxa"/>
          </w:tcPr>
          <w:p w:rsidR="007B44BC" w:rsidRPr="00110DCA" w:rsidRDefault="007B44BC" w:rsidP="00110DCA">
            <w:pPr>
              <w:jc w:val="center"/>
              <w:rPr>
                <w:rFonts w:ascii="Times New Roman" w:hAnsi="Times New Roman" w:cs="Times New Roman"/>
                <w:sz w:val="26"/>
                <w:szCs w:val="26"/>
              </w:rPr>
            </w:pPr>
            <w:r w:rsidRPr="00110DCA">
              <w:rPr>
                <w:rFonts w:ascii="Times New Roman" w:hAnsi="Times New Roman" w:cs="Times New Roman"/>
                <w:sz w:val="26"/>
                <w:szCs w:val="26"/>
              </w:rPr>
              <w:t>2</w:t>
            </w:r>
          </w:p>
        </w:tc>
        <w:tc>
          <w:tcPr>
            <w:tcW w:w="5343" w:type="dxa"/>
          </w:tcPr>
          <w:p w:rsidR="007B44BC" w:rsidRPr="00110DCA" w:rsidRDefault="007B44BC" w:rsidP="00110DCA">
            <w:pPr>
              <w:rPr>
                <w:rFonts w:ascii="Times New Roman" w:hAnsi="Times New Roman" w:cs="Times New Roman"/>
                <w:sz w:val="26"/>
                <w:szCs w:val="26"/>
              </w:rPr>
            </w:pPr>
            <w:r w:rsidRPr="00110DCA">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7B44BC" w:rsidRPr="00110DCA" w:rsidRDefault="007B44BC" w:rsidP="00110DCA">
            <w:pPr>
              <w:jc w:val="center"/>
              <w:rPr>
                <w:rFonts w:ascii="Times New Roman" w:hAnsi="Times New Roman" w:cs="Times New Roman"/>
                <w:sz w:val="26"/>
                <w:szCs w:val="26"/>
              </w:rPr>
            </w:pPr>
            <w:r w:rsidRPr="00110DCA">
              <w:rPr>
                <w:rFonts w:ascii="Times New Roman" w:hAnsi="Times New Roman" w:cs="Times New Roman"/>
                <w:sz w:val="26"/>
                <w:szCs w:val="26"/>
              </w:rPr>
              <w:t>Оформление таблицы</w:t>
            </w:r>
          </w:p>
        </w:tc>
      </w:tr>
      <w:tr w:rsidR="007B44BC" w:rsidRPr="00110DCA" w:rsidTr="00FF7729">
        <w:trPr>
          <w:cantSplit/>
          <w:trHeight w:val="599"/>
        </w:trPr>
        <w:tc>
          <w:tcPr>
            <w:tcW w:w="1020" w:type="dxa"/>
          </w:tcPr>
          <w:p w:rsidR="007B44BC" w:rsidRPr="00110DCA" w:rsidRDefault="007B44BC" w:rsidP="00110DCA">
            <w:pPr>
              <w:jc w:val="center"/>
              <w:rPr>
                <w:rFonts w:ascii="Times New Roman" w:hAnsi="Times New Roman" w:cs="Times New Roman"/>
                <w:sz w:val="26"/>
                <w:szCs w:val="26"/>
              </w:rPr>
            </w:pPr>
            <w:r w:rsidRPr="00110DCA">
              <w:rPr>
                <w:rFonts w:ascii="Times New Roman" w:hAnsi="Times New Roman" w:cs="Times New Roman"/>
                <w:sz w:val="26"/>
                <w:szCs w:val="26"/>
              </w:rPr>
              <w:t>10</w:t>
            </w:r>
          </w:p>
        </w:tc>
        <w:tc>
          <w:tcPr>
            <w:tcW w:w="5343" w:type="dxa"/>
          </w:tcPr>
          <w:p w:rsidR="007B44BC" w:rsidRPr="00110DCA" w:rsidRDefault="007B44BC" w:rsidP="00110DCA">
            <w:pPr>
              <w:rPr>
                <w:rFonts w:ascii="Times New Roman" w:hAnsi="Times New Roman" w:cs="Times New Roman"/>
                <w:sz w:val="26"/>
                <w:szCs w:val="26"/>
              </w:rPr>
            </w:pPr>
            <w:r w:rsidRPr="00110DCA">
              <w:rPr>
                <w:rFonts w:ascii="Times New Roman" w:hAnsi="Times New Roman" w:cs="Times New Roman"/>
                <w:sz w:val="26"/>
                <w:szCs w:val="26"/>
              </w:rPr>
              <w:t>Подготовка и написание сообщения</w:t>
            </w:r>
          </w:p>
        </w:tc>
        <w:tc>
          <w:tcPr>
            <w:tcW w:w="3101" w:type="dxa"/>
            <w:shd w:val="clear" w:color="auto" w:fill="FFFFFF"/>
          </w:tcPr>
          <w:p w:rsidR="007B44BC" w:rsidRPr="00110DCA" w:rsidRDefault="007B44BC" w:rsidP="00110DCA">
            <w:pPr>
              <w:jc w:val="center"/>
              <w:rPr>
                <w:rFonts w:ascii="Times New Roman" w:hAnsi="Times New Roman" w:cs="Times New Roman"/>
                <w:sz w:val="26"/>
                <w:szCs w:val="26"/>
              </w:rPr>
            </w:pPr>
            <w:r w:rsidRPr="00110DCA">
              <w:rPr>
                <w:rFonts w:ascii="Times New Roman" w:hAnsi="Times New Roman" w:cs="Times New Roman"/>
                <w:sz w:val="26"/>
                <w:szCs w:val="26"/>
              </w:rPr>
              <w:t>Защита сообщения</w:t>
            </w:r>
          </w:p>
        </w:tc>
      </w:tr>
      <w:tr w:rsidR="007B44BC" w:rsidRPr="00110DCA" w:rsidTr="00FF7729">
        <w:trPr>
          <w:cantSplit/>
          <w:trHeight w:val="599"/>
        </w:trPr>
        <w:tc>
          <w:tcPr>
            <w:tcW w:w="1020" w:type="dxa"/>
          </w:tcPr>
          <w:p w:rsidR="007B44BC" w:rsidRPr="00110DCA" w:rsidRDefault="007B44BC" w:rsidP="00110DCA">
            <w:pPr>
              <w:jc w:val="center"/>
              <w:rPr>
                <w:rFonts w:ascii="Times New Roman" w:hAnsi="Times New Roman" w:cs="Times New Roman"/>
                <w:sz w:val="26"/>
                <w:szCs w:val="26"/>
              </w:rPr>
            </w:pPr>
            <w:r w:rsidRPr="00110DCA">
              <w:rPr>
                <w:rFonts w:ascii="Times New Roman" w:hAnsi="Times New Roman" w:cs="Times New Roman"/>
                <w:sz w:val="26"/>
                <w:szCs w:val="26"/>
              </w:rPr>
              <w:t>6</w:t>
            </w:r>
          </w:p>
        </w:tc>
        <w:tc>
          <w:tcPr>
            <w:tcW w:w="5343" w:type="dxa"/>
          </w:tcPr>
          <w:p w:rsidR="007B44BC" w:rsidRPr="00110DCA" w:rsidRDefault="007B44BC" w:rsidP="00110DCA">
            <w:pPr>
              <w:rPr>
                <w:rFonts w:ascii="Times New Roman" w:hAnsi="Times New Roman" w:cs="Times New Roman"/>
                <w:sz w:val="26"/>
                <w:szCs w:val="26"/>
              </w:rPr>
            </w:pPr>
            <w:r w:rsidRPr="00110DCA">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7B44BC" w:rsidRPr="00110DCA" w:rsidRDefault="007B44BC" w:rsidP="00110DCA">
            <w:pPr>
              <w:jc w:val="center"/>
              <w:rPr>
                <w:rFonts w:ascii="Times New Roman" w:hAnsi="Times New Roman" w:cs="Times New Roman"/>
                <w:sz w:val="26"/>
                <w:szCs w:val="26"/>
              </w:rPr>
            </w:pPr>
            <w:r w:rsidRPr="00110DCA">
              <w:rPr>
                <w:rFonts w:ascii="Times New Roman" w:hAnsi="Times New Roman" w:cs="Times New Roman"/>
                <w:sz w:val="26"/>
                <w:szCs w:val="26"/>
              </w:rPr>
              <w:t>Представление мультимедийной презентации</w:t>
            </w:r>
          </w:p>
        </w:tc>
      </w:tr>
      <w:tr w:rsidR="007B44BC" w:rsidRPr="00110DCA" w:rsidTr="00FF7729">
        <w:trPr>
          <w:cantSplit/>
          <w:trHeight w:val="599"/>
        </w:trPr>
        <w:tc>
          <w:tcPr>
            <w:tcW w:w="1020" w:type="dxa"/>
          </w:tcPr>
          <w:p w:rsidR="007B44BC" w:rsidRPr="00110DCA" w:rsidRDefault="007B44BC" w:rsidP="00110DCA">
            <w:pPr>
              <w:jc w:val="center"/>
              <w:rPr>
                <w:rFonts w:ascii="Times New Roman" w:hAnsi="Times New Roman" w:cs="Times New Roman"/>
                <w:sz w:val="26"/>
                <w:szCs w:val="26"/>
              </w:rPr>
            </w:pPr>
            <w:r w:rsidRPr="00110DCA">
              <w:rPr>
                <w:rFonts w:ascii="Times New Roman" w:hAnsi="Times New Roman" w:cs="Times New Roman"/>
                <w:sz w:val="26"/>
                <w:szCs w:val="26"/>
              </w:rPr>
              <w:t>16</w:t>
            </w:r>
          </w:p>
        </w:tc>
        <w:tc>
          <w:tcPr>
            <w:tcW w:w="5343" w:type="dxa"/>
          </w:tcPr>
          <w:p w:rsidR="007B44BC" w:rsidRPr="00110DCA" w:rsidRDefault="007B44BC" w:rsidP="00110DCA">
            <w:pPr>
              <w:rPr>
                <w:rFonts w:ascii="Times New Roman" w:hAnsi="Times New Roman" w:cs="Times New Roman"/>
                <w:sz w:val="26"/>
                <w:szCs w:val="26"/>
              </w:rPr>
            </w:pPr>
            <w:r w:rsidRPr="00110DCA">
              <w:rPr>
                <w:rFonts w:ascii="Times New Roman" w:hAnsi="Times New Roman" w:cs="Times New Roman"/>
                <w:sz w:val="26"/>
                <w:szCs w:val="26"/>
              </w:rPr>
              <w:t>Подготовка и написание рефератов</w:t>
            </w:r>
          </w:p>
        </w:tc>
        <w:tc>
          <w:tcPr>
            <w:tcW w:w="3101" w:type="dxa"/>
            <w:shd w:val="clear" w:color="auto" w:fill="FFFFFF"/>
          </w:tcPr>
          <w:p w:rsidR="007B44BC" w:rsidRPr="00110DCA" w:rsidRDefault="007B44BC" w:rsidP="00110DCA">
            <w:pPr>
              <w:jc w:val="center"/>
              <w:rPr>
                <w:rFonts w:ascii="Times New Roman" w:hAnsi="Times New Roman" w:cs="Times New Roman"/>
                <w:sz w:val="26"/>
                <w:szCs w:val="26"/>
              </w:rPr>
            </w:pPr>
            <w:r w:rsidRPr="00110DCA">
              <w:rPr>
                <w:rFonts w:ascii="Times New Roman" w:hAnsi="Times New Roman" w:cs="Times New Roman"/>
                <w:sz w:val="26"/>
                <w:szCs w:val="26"/>
              </w:rPr>
              <w:t>Защита реферата</w:t>
            </w:r>
          </w:p>
        </w:tc>
      </w:tr>
    </w:tbl>
    <w:p w:rsidR="007B44BC" w:rsidRPr="00110DCA" w:rsidRDefault="007B44BC" w:rsidP="00110DCA">
      <w:pPr>
        <w:tabs>
          <w:tab w:val="left" w:pos="3405"/>
        </w:tabs>
        <w:rPr>
          <w:rFonts w:ascii="Times New Roman" w:hAnsi="Times New Roman" w:cs="Times New Roman"/>
          <w:sz w:val="26"/>
          <w:szCs w:val="26"/>
        </w:rPr>
      </w:pPr>
    </w:p>
    <w:p w:rsidR="007B44BC" w:rsidRPr="00110DCA" w:rsidRDefault="007B44BC" w:rsidP="00110DCA">
      <w:pPr>
        <w:pStyle w:val="1"/>
        <w:rPr>
          <w:b/>
          <w:sz w:val="26"/>
          <w:szCs w:val="26"/>
        </w:rPr>
      </w:pPr>
      <w:bookmarkStart w:id="3" w:name="_Toc354667570"/>
      <w:r w:rsidRPr="00110DCA">
        <w:rPr>
          <w:b/>
          <w:sz w:val="26"/>
          <w:szCs w:val="26"/>
        </w:rPr>
        <w:t xml:space="preserve">Методические рекомендации по </w:t>
      </w:r>
      <w:proofErr w:type="gramStart"/>
      <w:r w:rsidRPr="00110DCA">
        <w:rPr>
          <w:b/>
          <w:sz w:val="26"/>
          <w:szCs w:val="26"/>
        </w:rPr>
        <w:t>работе  с</w:t>
      </w:r>
      <w:proofErr w:type="gramEnd"/>
      <w:r w:rsidRPr="00110DCA">
        <w:rPr>
          <w:b/>
          <w:sz w:val="26"/>
          <w:szCs w:val="26"/>
        </w:rPr>
        <w:t xml:space="preserve"> литературой</w:t>
      </w:r>
      <w:bookmarkEnd w:id="3"/>
    </w:p>
    <w:p w:rsidR="007B44BC" w:rsidRPr="00110DCA" w:rsidRDefault="007B44BC" w:rsidP="00110DCA">
      <w:pPr>
        <w:ind w:firstLine="709"/>
        <w:jc w:val="both"/>
        <w:rPr>
          <w:rFonts w:ascii="Times New Roman" w:hAnsi="Times New Roman" w:cs="Times New Roman"/>
          <w:sz w:val="26"/>
          <w:szCs w:val="26"/>
        </w:rPr>
      </w:pPr>
      <w:r w:rsidRPr="00110DCA">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w:t>
      </w:r>
      <w:proofErr w:type="gramStart"/>
      <w:r w:rsidRPr="00110DCA">
        <w:rPr>
          <w:rFonts w:ascii="Times New Roman" w:hAnsi="Times New Roman" w:cs="Times New Roman"/>
          <w:sz w:val="26"/>
          <w:szCs w:val="26"/>
        </w:rPr>
        <w:t>ко всем занятий</w:t>
      </w:r>
      <w:proofErr w:type="gramEnd"/>
      <w:r w:rsidRPr="00110DCA">
        <w:rPr>
          <w:rFonts w:ascii="Times New Roman" w:hAnsi="Times New Roman" w:cs="Times New Roman"/>
          <w:sz w:val="26"/>
          <w:szCs w:val="26"/>
        </w:rPr>
        <w:t xml:space="preserve">: семинарским, практическим, при подготовке к зачетам, экзаменам, тестированию участию в научных конференциях. </w:t>
      </w:r>
    </w:p>
    <w:p w:rsidR="007B44BC" w:rsidRPr="00110DCA" w:rsidRDefault="007B44BC" w:rsidP="00110DCA">
      <w:pPr>
        <w:ind w:firstLine="709"/>
        <w:jc w:val="both"/>
        <w:rPr>
          <w:rFonts w:ascii="Times New Roman" w:hAnsi="Times New Roman" w:cs="Times New Roman"/>
          <w:sz w:val="26"/>
          <w:szCs w:val="26"/>
        </w:rPr>
      </w:pPr>
      <w:r w:rsidRPr="00110DCA">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7B44BC" w:rsidRPr="00110DCA" w:rsidRDefault="007B44BC" w:rsidP="00110DCA">
      <w:pPr>
        <w:ind w:firstLine="709"/>
        <w:jc w:val="both"/>
        <w:rPr>
          <w:rFonts w:ascii="Times New Roman" w:hAnsi="Times New Roman" w:cs="Times New Roman"/>
          <w:sz w:val="26"/>
          <w:szCs w:val="26"/>
        </w:rPr>
      </w:pPr>
      <w:r w:rsidRPr="00110DCA">
        <w:rPr>
          <w:rFonts w:ascii="Times New Roman" w:hAnsi="Times New Roman" w:cs="Times New Roman"/>
          <w:sz w:val="26"/>
          <w:szCs w:val="26"/>
        </w:rPr>
        <w:t>Существует несколько методов работы с литературой.</w:t>
      </w:r>
    </w:p>
    <w:p w:rsidR="007B44BC" w:rsidRPr="00110DCA" w:rsidRDefault="007B44BC" w:rsidP="00110DCA">
      <w:pPr>
        <w:ind w:firstLine="709"/>
        <w:jc w:val="both"/>
        <w:rPr>
          <w:rFonts w:ascii="Times New Roman" w:hAnsi="Times New Roman" w:cs="Times New Roman"/>
          <w:sz w:val="26"/>
          <w:szCs w:val="26"/>
        </w:rPr>
      </w:pPr>
      <w:r w:rsidRPr="00110DCA">
        <w:rPr>
          <w:rFonts w:ascii="Times New Roman" w:hAnsi="Times New Roman" w:cs="Times New Roman"/>
          <w:sz w:val="26"/>
          <w:szCs w:val="26"/>
        </w:rPr>
        <w:t xml:space="preserve">Один из них - самый известный - </w:t>
      </w:r>
      <w:r w:rsidRPr="00110DCA">
        <w:rPr>
          <w:rFonts w:ascii="Times New Roman" w:hAnsi="Times New Roman" w:cs="Times New Roman"/>
          <w:sz w:val="26"/>
          <w:szCs w:val="26"/>
          <w:u w:val="single"/>
        </w:rPr>
        <w:t>метод повторения</w:t>
      </w:r>
      <w:r w:rsidRPr="00110DCA">
        <w:rPr>
          <w:rFonts w:ascii="Times New Roman" w:hAnsi="Times New Roman" w:cs="Times New Roman"/>
          <w:sz w:val="26"/>
          <w:szCs w:val="26"/>
        </w:rPr>
        <w:t xml:space="preserve">: прочитанный текст можно заучить наизусть. Простое повторение </w:t>
      </w:r>
      <w:proofErr w:type="gramStart"/>
      <w:r w:rsidRPr="00110DCA">
        <w:rPr>
          <w:rFonts w:ascii="Times New Roman" w:hAnsi="Times New Roman" w:cs="Times New Roman"/>
          <w:sz w:val="26"/>
          <w:szCs w:val="26"/>
        </w:rPr>
        <w:t>воздействует  на</w:t>
      </w:r>
      <w:proofErr w:type="gramEnd"/>
      <w:r w:rsidRPr="00110DCA">
        <w:rPr>
          <w:rFonts w:ascii="Times New Roman" w:hAnsi="Times New Roman" w:cs="Times New Roman"/>
          <w:sz w:val="26"/>
          <w:szCs w:val="26"/>
        </w:rPr>
        <w:t xml:space="preserve"> память механически и поверхностно. Полученные таким путем сведения легко забываются.</w:t>
      </w:r>
    </w:p>
    <w:p w:rsidR="007B44BC" w:rsidRPr="00110DCA" w:rsidRDefault="007B44BC" w:rsidP="00110DCA">
      <w:pPr>
        <w:ind w:firstLine="709"/>
        <w:jc w:val="both"/>
        <w:rPr>
          <w:rFonts w:ascii="Times New Roman" w:hAnsi="Times New Roman" w:cs="Times New Roman"/>
          <w:sz w:val="26"/>
          <w:szCs w:val="26"/>
        </w:rPr>
      </w:pPr>
      <w:r w:rsidRPr="00110DCA">
        <w:rPr>
          <w:rFonts w:ascii="Times New Roman" w:hAnsi="Times New Roman" w:cs="Times New Roman"/>
          <w:sz w:val="26"/>
          <w:szCs w:val="26"/>
        </w:rPr>
        <w:t xml:space="preserve">Наиболее эффективный метод - </w:t>
      </w:r>
      <w:r w:rsidRPr="00110DCA">
        <w:rPr>
          <w:rFonts w:ascii="Times New Roman" w:hAnsi="Times New Roman" w:cs="Times New Roman"/>
          <w:sz w:val="26"/>
          <w:szCs w:val="26"/>
          <w:u w:val="single"/>
        </w:rPr>
        <w:t>метод кодирования</w:t>
      </w:r>
      <w:r w:rsidRPr="00110DCA">
        <w:rPr>
          <w:rFonts w:ascii="Times New Roman" w:hAnsi="Times New Roman" w:cs="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r w:rsidR="0027252F" w:rsidRPr="00110DCA">
        <w:rPr>
          <w:rFonts w:ascii="Times New Roman" w:hAnsi="Times New Roman" w:cs="Times New Roman"/>
          <w:sz w:val="26"/>
          <w:szCs w:val="26"/>
        </w:rPr>
        <w:t>и закодировать</w:t>
      </w:r>
      <w:r w:rsidRPr="00110DCA">
        <w:rPr>
          <w:rFonts w:ascii="Times New Roman" w:hAnsi="Times New Roman" w:cs="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w:t>
      </w:r>
      <w:r w:rsidR="0027252F" w:rsidRPr="00110DCA">
        <w:rPr>
          <w:rFonts w:ascii="Times New Roman" w:hAnsi="Times New Roman" w:cs="Times New Roman"/>
          <w:sz w:val="26"/>
          <w:szCs w:val="26"/>
        </w:rPr>
        <w:t>полученные сведения</w:t>
      </w:r>
      <w:r w:rsidRPr="00110DCA">
        <w:rPr>
          <w:rFonts w:ascii="Times New Roman" w:hAnsi="Times New Roman" w:cs="Times New Roman"/>
          <w:sz w:val="26"/>
          <w:szCs w:val="26"/>
        </w:rPr>
        <w:t xml:space="preserve"> с ранее известными.</w:t>
      </w:r>
    </w:p>
    <w:p w:rsidR="007B44BC" w:rsidRPr="00110DCA" w:rsidRDefault="007B44BC" w:rsidP="00110DCA">
      <w:pPr>
        <w:ind w:firstLine="709"/>
        <w:jc w:val="both"/>
        <w:rPr>
          <w:rFonts w:ascii="Times New Roman" w:hAnsi="Times New Roman" w:cs="Times New Roman"/>
          <w:sz w:val="26"/>
          <w:szCs w:val="26"/>
        </w:rPr>
      </w:pPr>
      <w:r w:rsidRPr="00110DCA">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7B44BC" w:rsidRPr="00110DCA" w:rsidRDefault="007B44BC" w:rsidP="00110DCA">
      <w:pPr>
        <w:ind w:firstLine="709"/>
        <w:jc w:val="both"/>
        <w:rPr>
          <w:rFonts w:ascii="Times New Roman" w:hAnsi="Times New Roman" w:cs="Times New Roman"/>
          <w:sz w:val="26"/>
          <w:szCs w:val="26"/>
        </w:rPr>
      </w:pPr>
      <w:r w:rsidRPr="00110DCA">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7B44BC" w:rsidRPr="00110DCA" w:rsidRDefault="007B44BC" w:rsidP="00110DCA">
      <w:pPr>
        <w:ind w:firstLine="709"/>
        <w:jc w:val="both"/>
        <w:rPr>
          <w:rFonts w:ascii="Times New Roman" w:hAnsi="Times New Roman" w:cs="Times New Roman"/>
          <w:sz w:val="26"/>
          <w:szCs w:val="26"/>
        </w:rPr>
      </w:pPr>
      <w:r w:rsidRPr="00110DCA">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7B44BC" w:rsidRPr="00110DCA" w:rsidRDefault="001E23D0" w:rsidP="00110DCA">
      <w:pPr>
        <w:ind w:firstLine="709"/>
        <w:jc w:val="both"/>
        <w:rPr>
          <w:rFonts w:ascii="Times New Roman" w:hAnsi="Times New Roman" w:cs="Times New Roman"/>
          <w:sz w:val="26"/>
          <w:szCs w:val="26"/>
        </w:rPr>
      </w:pPr>
      <w:r w:rsidRPr="00110DCA">
        <w:rPr>
          <w:rFonts w:ascii="Times New Roman" w:hAnsi="Times New Roman" w:cs="Times New Roman"/>
          <w:b/>
          <w:sz w:val="26"/>
          <w:szCs w:val="26"/>
        </w:rPr>
        <w:t>План</w:t>
      </w:r>
      <w:r w:rsidRPr="00110DCA">
        <w:rPr>
          <w:rFonts w:ascii="Times New Roman" w:hAnsi="Times New Roman" w:cs="Times New Roman"/>
          <w:sz w:val="26"/>
          <w:szCs w:val="26"/>
        </w:rPr>
        <w:t xml:space="preserve"> -</w:t>
      </w:r>
      <w:r w:rsidR="007B44BC" w:rsidRPr="00110DCA">
        <w:rPr>
          <w:rFonts w:ascii="Times New Roman" w:hAnsi="Times New Roman" w:cs="Times New Roman"/>
          <w:sz w:val="26"/>
          <w:szCs w:val="26"/>
        </w:rPr>
        <w:t xml:space="preserve"> первооснова, каркас какой- либо письменной работы, определяющие последовательность изложения материала.</w:t>
      </w:r>
    </w:p>
    <w:p w:rsidR="007B44BC" w:rsidRPr="00110DCA" w:rsidRDefault="007B44BC" w:rsidP="00110DCA">
      <w:pPr>
        <w:ind w:firstLine="709"/>
        <w:jc w:val="both"/>
        <w:rPr>
          <w:rFonts w:ascii="Times New Roman" w:hAnsi="Times New Roman" w:cs="Times New Roman"/>
          <w:sz w:val="26"/>
          <w:szCs w:val="26"/>
        </w:rPr>
      </w:pPr>
      <w:r w:rsidRPr="00110DCA">
        <w:rPr>
          <w:rFonts w:ascii="Times New Roman" w:hAnsi="Times New Roman" w:cs="Times New Roman"/>
          <w:sz w:val="26"/>
          <w:szCs w:val="26"/>
        </w:rPr>
        <w:lastRenderedPageBreak/>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7B44BC" w:rsidRPr="00110DCA" w:rsidRDefault="007B44BC" w:rsidP="00110DCA">
      <w:pPr>
        <w:ind w:firstLine="709"/>
        <w:jc w:val="both"/>
        <w:rPr>
          <w:rFonts w:ascii="Times New Roman" w:hAnsi="Times New Roman" w:cs="Times New Roman"/>
          <w:sz w:val="26"/>
          <w:szCs w:val="26"/>
        </w:rPr>
      </w:pPr>
      <w:r w:rsidRPr="00110DCA">
        <w:rPr>
          <w:rFonts w:ascii="Times New Roman" w:hAnsi="Times New Roman" w:cs="Times New Roman"/>
          <w:sz w:val="26"/>
          <w:szCs w:val="26"/>
        </w:rPr>
        <w:t>Преимущество плана состоит в следующем.</w:t>
      </w:r>
    </w:p>
    <w:p w:rsidR="007B44BC" w:rsidRPr="00110DCA" w:rsidRDefault="007B44BC" w:rsidP="00110DCA">
      <w:pPr>
        <w:ind w:firstLine="709"/>
        <w:jc w:val="both"/>
        <w:rPr>
          <w:rFonts w:ascii="Times New Roman" w:hAnsi="Times New Roman" w:cs="Times New Roman"/>
          <w:sz w:val="26"/>
          <w:szCs w:val="26"/>
        </w:rPr>
      </w:pPr>
      <w:r w:rsidRPr="00110DCA">
        <w:rPr>
          <w:rFonts w:ascii="Times New Roman" w:hAnsi="Times New Roman" w:cs="Times New Roman"/>
          <w:i/>
          <w:sz w:val="26"/>
          <w:szCs w:val="26"/>
        </w:rPr>
        <w:t>Во-</w:t>
      </w:r>
      <w:proofErr w:type="gramStart"/>
      <w:r w:rsidRPr="00110DCA">
        <w:rPr>
          <w:rFonts w:ascii="Times New Roman" w:hAnsi="Times New Roman" w:cs="Times New Roman"/>
          <w:i/>
          <w:sz w:val="26"/>
          <w:szCs w:val="26"/>
        </w:rPr>
        <w:t>первых</w:t>
      </w:r>
      <w:r w:rsidRPr="00110DCA">
        <w:rPr>
          <w:rFonts w:ascii="Times New Roman" w:hAnsi="Times New Roman" w:cs="Times New Roman"/>
          <w:sz w:val="26"/>
          <w:szCs w:val="26"/>
        </w:rPr>
        <w:t>,  план</w:t>
      </w:r>
      <w:proofErr w:type="gramEnd"/>
      <w:r w:rsidRPr="00110DCA">
        <w:rPr>
          <w:rFonts w:ascii="Times New Roman" w:hAnsi="Times New Roman" w:cs="Times New Roman"/>
          <w:sz w:val="26"/>
          <w:szCs w:val="26"/>
        </w:rPr>
        <w:t xml:space="preserve"> позволяет наилучшим образом уяснить логику мысли автора, упрощает понимание главных моментов произведения.</w:t>
      </w:r>
    </w:p>
    <w:p w:rsidR="007B44BC" w:rsidRPr="00110DCA" w:rsidRDefault="007B44BC" w:rsidP="00110DCA">
      <w:pPr>
        <w:ind w:firstLine="709"/>
        <w:jc w:val="both"/>
        <w:rPr>
          <w:rFonts w:ascii="Times New Roman" w:hAnsi="Times New Roman" w:cs="Times New Roman"/>
          <w:sz w:val="26"/>
          <w:szCs w:val="26"/>
        </w:rPr>
      </w:pPr>
      <w:r w:rsidRPr="00110DCA">
        <w:rPr>
          <w:rFonts w:ascii="Times New Roman" w:hAnsi="Times New Roman" w:cs="Times New Roman"/>
          <w:i/>
          <w:sz w:val="26"/>
          <w:szCs w:val="26"/>
        </w:rPr>
        <w:t>Во-вторых</w:t>
      </w:r>
      <w:r w:rsidRPr="00110DCA">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7B44BC" w:rsidRPr="00110DCA" w:rsidRDefault="007B44BC" w:rsidP="00110DCA">
      <w:pPr>
        <w:ind w:firstLine="709"/>
        <w:jc w:val="both"/>
        <w:rPr>
          <w:rFonts w:ascii="Times New Roman" w:hAnsi="Times New Roman" w:cs="Times New Roman"/>
          <w:sz w:val="26"/>
          <w:szCs w:val="26"/>
        </w:rPr>
      </w:pPr>
      <w:r w:rsidRPr="00110DCA">
        <w:rPr>
          <w:rFonts w:ascii="Times New Roman" w:hAnsi="Times New Roman" w:cs="Times New Roman"/>
          <w:i/>
          <w:sz w:val="26"/>
          <w:szCs w:val="26"/>
        </w:rPr>
        <w:t>В-третьих</w:t>
      </w:r>
      <w:r w:rsidRPr="00110DCA">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7B44BC" w:rsidRPr="00110DCA" w:rsidRDefault="007B44BC" w:rsidP="00110DCA">
      <w:pPr>
        <w:ind w:firstLine="709"/>
        <w:jc w:val="both"/>
        <w:rPr>
          <w:rFonts w:ascii="Times New Roman" w:hAnsi="Times New Roman" w:cs="Times New Roman"/>
          <w:sz w:val="26"/>
          <w:szCs w:val="26"/>
        </w:rPr>
      </w:pPr>
      <w:r w:rsidRPr="00110DCA">
        <w:rPr>
          <w:rFonts w:ascii="Times New Roman" w:hAnsi="Times New Roman" w:cs="Times New Roman"/>
          <w:i/>
          <w:sz w:val="26"/>
          <w:szCs w:val="26"/>
        </w:rPr>
        <w:t>В-четвертых</w:t>
      </w:r>
      <w:r w:rsidRPr="00110DCA">
        <w:rPr>
          <w:rFonts w:ascii="Times New Roman" w:hAnsi="Times New Roman" w:cs="Times New Roman"/>
          <w:sz w:val="26"/>
          <w:szCs w:val="26"/>
        </w:rPr>
        <w:t xml:space="preserve">, С помощью плана гораздо удобнее отыскивать в </w:t>
      </w:r>
      <w:proofErr w:type="gramStart"/>
      <w:r w:rsidRPr="00110DCA">
        <w:rPr>
          <w:rFonts w:ascii="Times New Roman" w:hAnsi="Times New Roman" w:cs="Times New Roman"/>
          <w:sz w:val="26"/>
          <w:szCs w:val="26"/>
        </w:rPr>
        <w:t>источнике  нужные</w:t>
      </w:r>
      <w:proofErr w:type="gramEnd"/>
      <w:r w:rsidRPr="00110DCA">
        <w:rPr>
          <w:rFonts w:ascii="Times New Roman" w:hAnsi="Times New Roman" w:cs="Times New Roman"/>
          <w:sz w:val="26"/>
          <w:szCs w:val="26"/>
        </w:rPr>
        <w:t xml:space="preserve"> места, факты, цитаты и т.д.</w:t>
      </w:r>
    </w:p>
    <w:p w:rsidR="007B44BC" w:rsidRPr="00110DCA" w:rsidRDefault="007B44BC" w:rsidP="00110DCA">
      <w:pPr>
        <w:ind w:firstLine="709"/>
        <w:jc w:val="both"/>
        <w:rPr>
          <w:rFonts w:ascii="Times New Roman" w:hAnsi="Times New Roman" w:cs="Times New Roman"/>
          <w:sz w:val="26"/>
          <w:szCs w:val="26"/>
        </w:rPr>
      </w:pPr>
      <w:r w:rsidRPr="00110DCA">
        <w:rPr>
          <w:rFonts w:ascii="Times New Roman" w:hAnsi="Times New Roman" w:cs="Times New Roman"/>
          <w:sz w:val="26"/>
          <w:szCs w:val="26"/>
          <w:u w:val="single"/>
        </w:rPr>
        <w:t>Выписки</w:t>
      </w:r>
      <w:r w:rsidRPr="00110DCA">
        <w:rPr>
          <w:rFonts w:ascii="Times New Roman" w:hAnsi="Times New Roman" w:cs="Times New Roman"/>
          <w:sz w:val="26"/>
          <w:szCs w:val="26"/>
        </w:rPr>
        <w:t xml:space="preserve"> - небольшие фрагменты текста (неполные и полные предложения, отделы </w:t>
      </w:r>
      <w:r w:rsidR="0027252F" w:rsidRPr="00110DCA">
        <w:rPr>
          <w:rFonts w:ascii="Times New Roman" w:hAnsi="Times New Roman" w:cs="Times New Roman"/>
          <w:sz w:val="26"/>
          <w:szCs w:val="26"/>
        </w:rPr>
        <w:t>абзацы,</w:t>
      </w:r>
      <w:r w:rsidRPr="00110DCA">
        <w:rPr>
          <w:rFonts w:ascii="Times New Roman" w:hAnsi="Times New Roman" w:cs="Times New Roman"/>
          <w:sz w:val="26"/>
          <w:szCs w:val="26"/>
        </w:rPr>
        <w:t xml:space="preserve"> а также дословные и близкие </w:t>
      </w:r>
      <w:proofErr w:type="gramStart"/>
      <w:r w:rsidRPr="00110DCA">
        <w:rPr>
          <w:rFonts w:ascii="Times New Roman" w:hAnsi="Times New Roman" w:cs="Times New Roman"/>
          <w:sz w:val="26"/>
          <w:szCs w:val="26"/>
        </w:rPr>
        <w:t>к дословным записи</w:t>
      </w:r>
      <w:proofErr w:type="gramEnd"/>
      <w:r w:rsidRPr="00110DCA">
        <w:rPr>
          <w:rFonts w:ascii="Times New Roman" w:hAnsi="Times New Roman" w:cs="Times New Roman"/>
          <w:sz w:val="26"/>
          <w:szCs w:val="26"/>
        </w:rPr>
        <w:t xml:space="preserve"> об излагаемых в нем фактах), содержащие в себе квинтэссенцию содержания прочитанного. </w:t>
      </w:r>
    </w:p>
    <w:p w:rsidR="007B44BC" w:rsidRPr="00110DCA" w:rsidRDefault="007B44BC" w:rsidP="00110DCA">
      <w:pPr>
        <w:ind w:firstLine="709"/>
        <w:jc w:val="both"/>
        <w:rPr>
          <w:rFonts w:ascii="Times New Roman" w:hAnsi="Times New Roman" w:cs="Times New Roman"/>
          <w:sz w:val="26"/>
          <w:szCs w:val="26"/>
        </w:rPr>
      </w:pPr>
      <w:r w:rsidRPr="00110DCA">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110DCA">
        <w:rPr>
          <w:rFonts w:ascii="Times New Roman" w:hAnsi="Times New Roman" w:cs="Times New Roman"/>
          <w:sz w:val="26"/>
          <w:szCs w:val="26"/>
        </w:rPr>
        <w:t>даталогические</w:t>
      </w:r>
      <w:proofErr w:type="spellEnd"/>
      <w:r w:rsidRPr="00110DCA">
        <w:rPr>
          <w:rFonts w:ascii="Times New Roman"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7B44BC" w:rsidRPr="00110DCA" w:rsidRDefault="007B44BC" w:rsidP="00110DCA">
      <w:pPr>
        <w:ind w:firstLine="709"/>
        <w:jc w:val="both"/>
        <w:rPr>
          <w:rFonts w:ascii="Times New Roman" w:hAnsi="Times New Roman" w:cs="Times New Roman"/>
          <w:sz w:val="26"/>
          <w:szCs w:val="26"/>
        </w:rPr>
      </w:pPr>
      <w:r w:rsidRPr="00110DCA">
        <w:rPr>
          <w:rFonts w:ascii="Times New Roman" w:hAnsi="Times New Roman" w:cs="Times New Roman"/>
          <w:sz w:val="26"/>
          <w:szCs w:val="26"/>
          <w:u w:val="single"/>
        </w:rPr>
        <w:t>Тезисы</w:t>
      </w:r>
      <w:r w:rsidRPr="00110DCA">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7B44BC" w:rsidRPr="00110DCA" w:rsidRDefault="007B44BC" w:rsidP="00110DCA">
      <w:pPr>
        <w:ind w:firstLine="709"/>
        <w:jc w:val="both"/>
        <w:rPr>
          <w:rFonts w:ascii="Times New Roman" w:hAnsi="Times New Roman" w:cs="Times New Roman"/>
          <w:sz w:val="26"/>
          <w:szCs w:val="26"/>
        </w:rPr>
      </w:pPr>
      <w:r w:rsidRPr="00110DCA">
        <w:rPr>
          <w:rFonts w:ascii="Times New Roman" w:hAnsi="Times New Roman" w:cs="Times New Roman"/>
          <w:sz w:val="26"/>
          <w:szCs w:val="26"/>
        </w:rPr>
        <w:t xml:space="preserve">Отличие тезисов от обычных выписок состоит в следующем. </w:t>
      </w:r>
      <w:r w:rsidRPr="00110DCA">
        <w:rPr>
          <w:rFonts w:ascii="Times New Roman" w:hAnsi="Times New Roman" w:cs="Times New Roman"/>
          <w:i/>
          <w:sz w:val="26"/>
          <w:szCs w:val="26"/>
        </w:rPr>
        <w:t>Во-первых</w:t>
      </w:r>
      <w:r w:rsidRPr="00110DCA">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110DCA">
        <w:rPr>
          <w:rFonts w:ascii="Times New Roman" w:hAnsi="Times New Roman" w:cs="Times New Roman"/>
          <w:i/>
          <w:sz w:val="26"/>
          <w:szCs w:val="26"/>
        </w:rPr>
        <w:t>Во-вторых</w:t>
      </w:r>
      <w:r w:rsidRPr="00110DCA">
        <w:rPr>
          <w:rFonts w:ascii="Times New Roman" w:hAnsi="Times New Roman" w:cs="Times New Roman"/>
          <w:sz w:val="26"/>
          <w:szCs w:val="26"/>
        </w:rPr>
        <w:t xml:space="preserve">, в тезисах отмечается преобладание выводов над общими рассуждениями. </w:t>
      </w:r>
      <w:r w:rsidRPr="00110DCA">
        <w:rPr>
          <w:rFonts w:ascii="Times New Roman" w:hAnsi="Times New Roman" w:cs="Times New Roman"/>
          <w:i/>
          <w:sz w:val="26"/>
          <w:szCs w:val="26"/>
        </w:rPr>
        <w:t>В-третьих</w:t>
      </w:r>
      <w:r w:rsidRPr="00110DCA">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7B44BC" w:rsidRPr="00110DCA" w:rsidRDefault="007B44BC" w:rsidP="00110DCA">
      <w:pPr>
        <w:ind w:firstLine="709"/>
        <w:jc w:val="both"/>
        <w:rPr>
          <w:rFonts w:ascii="Times New Roman" w:hAnsi="Times New Roman" w:cs="Times New Roman"/>
          <w:sz w:val="26"/>
          <w:szCs w:val="26"/>
        </w:rPr>
      </w:pPr>
      <w:r w:rsidRPr="00110DCA">
        <w:rPr>
          <w:rFonts w:ascii="Times New Roman" w:hAnsi="Times New Roman" w:cs="Times New Roman"/>
          <w:sz w:val="26"/>
          <w:szCs w:val="26"/>
          <w:u w:val="single"/>
        </w:rPr>
        <w:t>Аннотация</w:t>
      </w:r>
      <w:r w:rsidRPr="00110DCA">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w:t>
      </w:r>
      <w:proofErr w:type="gramStart"/>
      <w:r w:rsidRPr="00110DCA">
        <w:rPr>
          <w:rFonts w:ascii="Times New Roman" w:hAnsi="Times New Roman" w:cs="Times New Roman"/>
          <w:sz w:val="26"/>
          <w:szCs w:val="26"/>
        </w:rPr>
        <w:t>К  написанию</w:t>
      </w:r>
      <w:proofErr w:type="gramEnd"/>
      <w:r w:rsidRPr="00110DCA">
        <w:rPr>
          <w:rFonts w:ascii="Times New Roman" w:hAnsi="Times New Roman" w:cs="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7B44BC" w:rsidRPr="00110DCA" w:rsidRDefault="007B44BC" w:rsidP="00110DCA">
      <w:pPr>
        <w:ind w:firstLine="709"/>
        <w:jc w:val="both"/>
        <w:rPr>
          <w:rFonts w:ascii="Times New Roman" w:hAnsi="Times New Roman" w:cs="Times New Roman"/>
          <w:sz w:val="26"/>
          <w:szCs w:val="26"/>
        </w:rPr>
      </w:pPr>
      <w:r w:rsidRPr="00110DCA">
        <w:rPr>
          <w:rFonts w:ascii="Times New Roman" w:hAnsi="Times New Roman" w:cs="Times New Roman"/>
          <w:sz w:val="26"/>
          <w:szCs w:val="26"/>
          <w:u w:val="single"/>
        </w:rPr>
        <w:t xml:space="preserve">Резюме </w:t>
      </w:r>
      <w:r w:rsidRPr="00110DCA">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7B44BC" w:rsidRPr="00110DCA" w:rsidRDefault="007B44BC" w:rsidP="00110DCA">
      <w:pPr>
        <w:ind w:firstLine="709"/>
        <w:jc w:val="both"/>
        <w:rPr>
          <w:rFonts w:ascii="Times New Roman" w:hAnsi="Times New Roman" w:cs="Times New Roman"/>
          <w:sz w:val="26"/>
          <w:szCs w:val="26"/>
        </w:rPr>
      </w:pPr>
      <w:r w:rsidRPr="00110DCA">
        <w:rPr>
          <w:rFonts w:ascii="Times New Roman" w:hAnsi="Times New Roman" w:cs="Times New Roman"/>
          <w:sz w:val="26"/>
          <w:szCs w:val="26"/>
          <w:u w:val="single"/>
        </w:rPr>
        <w:t>Конспект</w:t>
      </w:r>
      <w:r w:rsidRPr="00110DCA">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w:t>
      </w:r>
      <w:r w:rsidRPr="00110DCA">
        <w:rPr>
          <w:rFonts w:ascii="Times New Roman" w:hAnsi="Times New Roman" w:cs="Times New Roman"/>
          <w:sz w:val="26"/>
          <w:szCs w:val="26"/>
        </w:rPr>
        <w:lastRenderedPageBreak/>
        <w:t>источника, а также сжатый анализ записанного материала и выводы по нему.</w:t>
      </w:r>
    </w:p>
    <w:p w:rsidR="007B44BC" w:rsidRPr="00110DCA" w:rsidRDefault="007B44BC" w:rsidP="00110DCA">
      <w:pPr>
        <w:jc w:val="center"/>
        <w:rPr>
          <w:rStyle w:val="10"/>
          <w:rFonts w:eastAsiaTheme="minorHAnsi"/>
          <w:b/>
          <w:sz w:val="26"/>
          <w:szCs w:val="26"/>
        </w:rPr>
      </w:pPr>
      <w:bookmarkStart w:id="4" w:name="_Toc354667571"/>
      <w:bookmarkStart w:id="5" w:name="_Toc341102554"/>
      <w:bookmarkStart w:id="6" w:name="_Toc341106312"/>
    </w:p>
    <w:p w:rsidR="007B44BC" w:rsidRPr="00110DCA" w:rsidRDefault="007B44BC" w:rsidP="00110DCA">
      <w:pPr>
        <w:jc w:val="center"/>
        <w:rPr>
          <w:rFonts w:ascii="Times New Roman" w:hAnsi="Times New Roman" w:cs="Times New Roman"/>
          <w:sz w:val="26"/>
          <w:szCs w:val="26"/>
        </w:rPr>
      </w:pPr>
      <w:r w:rsidRPr="00110DCA">
        <w:rPr>
          <w:rStyle w:val="10"/>
          <w:rFonts w:eastAsiaTheme="minorHAnsi"/>
          <w:b/>
          <w:sz w:val="26"/>
          <w:szCs w:val="26"/>
        </w:rPr>
        <w:t>Методические  </w:t>
      </w:r>
      <w:bookmarkStart w:id="7" w:name="YANDEX_186"/>
      <w:bookmarkEnd w:id="7"/>
      <w:r w:rsidRPr="00110DCA">
        <w:rPr>
          <w:rStyle w:val="10"/>
          <w:rFonts w:eastAsiaTheme="minorHAnsi"/>
          <w:b/>
          <w:sz w:val="26"/>
          <w:szCs w:val="26"/>
        </w:rPr>
        <w:t> </w:t>
      </w:r>
      <w:r w:rsidR="001E23D0" w:rsidRPr="00110DCA">
        <w:rPr>
          <w:rStyle w:val="10"/>
          <w:rFonts w:eastAsiaTheme="minorHAnsi"/>
          <w:b/>
          <w:sz w:val="26"/>
          <w:szCs w:val="26"/>
        </w:rPr>
        <w:t>рекомендации по</w:t>
      </w:r>
      <w:r w:rsidRPr="00110DCA">
        <w:rPr>
          <w:rStyle w:val="10"/>
          <w:rFonts w:eastAsiaTheme="minorHAnsi"/>
          <w:b/>
          <w:sz w:val="26"/>
          <w:szCs w:val="26"/>
        </w:rPr>
        <w:t xml:space="preserve"> составлению</w:t>
      </w:r>
      <w:bookmarkEnd w:id="4"/>
      <w:r w:rsidRPr="00110DCA">
        <w:rPr>
          <w:rFonts w:ascii="Times New Roman" w:hAnsi="Times New Roman" w:cs="Times New Roman"/>
          <w:b/>
          <w:bCs/>
          <w:iCs/>
          <w:sz w:val="26"/>
          <w:szCs w:val="26"/>
        </w:rPr>
        <w:t xml:space="preserve"> конспекта:</w:t>
      </w:r>
    </w:p>
    <w:p w:rsidR="007B44BC" w:rsidRPr="00110DCA" w:rsidRDefault="007B44BC" w:rsidP="00110DCA">
      <w:pPr>
        <w:widowControl/>
        <w:numPr>
          <w:ilvl w:val="0"/>
          <w:numId w:val="53"/>
        </w:numPr>
        <w:tabs>
          <w:tab w:val="left" w:pos="993"/>
        </w:tabs>
        <w:ind w:left="0" w:firstLine="709"/>
        <w:jc w:val="both"/>
        <w:rPr>
          <w:rFonts w:ascii="Times New Roman" w:hAnsi="Times New Roman" w:cs="Times New Roman"/>
          <w:sz w:val="26"/>
          <w:szCs w:val="26"/>
        </w:rPr>
      </w:pPr>
      <w:r w:rsidRPr="00110DCA">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B44BC" w:rsidRPr="00110DCA" w:rsidRDefault="007B44BC" w:rsidP="00110DCA">
      <w:pPr>
        <w:widowControl/>
        <w:numPr>
          <w:ilvl w:val="0"/>
          <w:numId w:val="53"/>
        </w:numPr>
        <w:tabs>
          <w:tab w:val="left" w:pos="993"/>
        </w:tabs>
        <w:ind w:left="0" w:firstLine="709"/>
        <w:jc w:val="both"/>
        <w:rPr>
          <w:rFonts w:ascii="Times New Roman" w:hAnsi="Times New Roman" w:cs="Times New Roman"/>
          <w:sz w:val="26"/>
          <w:szCs w:val="26"/>
        </w:rPr>
      </w:pPr>
      <w:r w:rsidRPr="00110DCA">
        <w:rPr>
          <w:rFonts w:ascii="Times New Roman" w:hAnsi="Times New Roman" w:cs="Times New Roman"/>
          <w:sz w:val="26"/>
          <w:szCs w:val="26"/>
        </w:rPr>
        <w:t>Выделите главное, составьте план;</w:t>
      </w:r>
    </w:p>
    <w:p w:rsidR="007B44BC" w:rsidRPr="00110DCA" w:rsidRDefault="007B44BC" w:rsidP="00110DCA">
      <w:pPr>
        <w:widowControl/>
        <w:numPr>
          <w:ilvl w:val="0"/>
          <w:numId w:val="53"/>
        </w:numPr>
        <w:tabs>
          <w:tab w:val="left" w:pos="993"/>
        </w:tabs>
        <w:ind w:left="0" w:firstLine="709"/>
        <w:jc w:val="both"/>
        <w:rPr>
          <w:rFonts w:ascii="Times New Roman" w:hAnsi="Times New Roman" w:cs="Times New Roman"/>
          <w:sz w:val="26"/>
          <w:szCs w:val="26"/>
        </w:rPr>
      </w:pPr>
      <w:r w:rsidRPr="00110DCA">
        <w:rPr>
          <w:rFonts w:ascii="Times New Roman" w:hAnsi="Times New Roman" w:cs="Times New Roman"/>
          <w:sz w:val="26"/>
          <w:szCs w:val="26"/>
        </w:rPr>
        <w:t>Кратко сформулируйте основные положения текста, отметьте аргументацию автора;</w:t>
      </w:r>
    </w:p>
    <w:p w:rsidR="007B44BC" w:rsidRPr="00110DCA" w:rsidRDefault="007B44BC" w:rsidP="00110DCA">
      <w:pPr>
        <w:widowControl/>
        <w:numPr>
          <w:ilvl w:val="0"/>
          <w:numId w:val="53"/>
        </w:numPr>
        <w:tabs>
          <w:tab w:val="left" w:pos="993"/>
        </w:tabs>
        <w:ind w:left="0" w:firstLine="709"/>
        <w:jc w:val="both"/>
        <w:rPr>
          <w:rFonts w:ascii="Times New Roman" w:hAnsi="Times New Roman" w:cs="Times New Roman"/>
          <w:sz w:val="26"/>
          <w:szCs w:val="26"/>
        </w:rPr>
      </w:pPr>
      <w:r w:rsidRPr="00110DCA">
        <w:rPr>
          <w:rFonts w:ascii="Times New Roman"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B44BC" w:rsidRPr="00110DCA" w:rsidRDefault="007B44BC" w:rsidP="00110DCA">
      <w:pPr>
        <w:widowControl/>
        <w:numPr>
          <w:ilvl w:val="0"/>
          <w:numId w:val="53"/>
        </w:numPr>
        <w:tabs>
          <w:tab w:val="left" w:pos="993"/>
        </w:tabs>
        <w:ind w:left="0" w:firstLine="709"/>
        <w:jc w:val="both"/>
        <w:rPr>
          <w:rFonts w:ascii="Times New Roman" w:hAnsi="Times New Roman" w:cs="Times New Roman"/>
          <w:sz w:val="26"/>
          <w:szCs w:val="26"/>
        </w:rPr>
      </w:pPr>
      <w:r w:rsidRPr="00110DCA">
        <w:rPr>
          <w:rFonts w:ascii="Times New Roman" w:hAnsi="Times New Roman" w:cs="Times New Roman"/>
          <w:sz w:val="26"/>
          <w:szCs w:val="26"/>
        </w:rPr>
        <w:t>Грамотно записывайте цитаты. Цитируя, учитывайте лаконичность, значимость мысли.</w:t>
      </w:r>
    </w:p>
    <w:p w:rsidR="007B44BC" w:rsidRPr="00110DCA" w:rsidRDefault="007B44BC" w:rsidP="00110DCA">
      <w:pPr>
        <w:tabs>
          <w:tab w:val="left" w:pos="993"/>
        </w:tabs>
        <w:ind w:firstLine="709"/>
        <w:jc w:val="both"/>
        <w:rPr>
          <w:rFonts w:ascii="Times New Roman" w:hAnsi="Times New Roman" w:cs="Times New Roman"/>
          <w:sz w:val="26"/>
          <w:szCs w:val="26"/>
        </w:rPr>
      </w:pPr>
      <w:r w:rsidRPr="00110DCA">
        <w:rPr>
          <w:rFonts w:ascii="Times New Roman" w:hAnsi="Times New Roman" w:cs="Times New Roman"/>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7B44BC" w:rsidRPr="00110DCA" w:rsidRDefault="007B44BC" w:rsidP="00110DCA">
      <w:pPr>
        <w:pStyle w:val="3"/>
        <w:spacing w:before="0" w:line="240" w:lineRule="auto"/>
        <w:ind w:firstLine="709"/>
        <w:jc w:val="both"/>
        <w:rPr>
          <w:rFonts w:ascii="Times New Roman" w:hAnsi="Times New Roman" w:cs="Times New Roman"/>
          <w:sz w:val="26"/>
          <w:szCs w:val="26"/>
        </w:rPr>
      </w:pPr>
      <w:bookmarkStart w:id="8" w:name="_Toc354667572"/>
      <w:bookmarkStart w:id="9" w:name="_Toc341102555"/>
      <w:bookmarkStart w:id="10" w:name="_Toc341106313"/>
    </w:p>
    <w:p w:rsidR="007B44BC" w:rsidRPr="00110DCA" w:rsidRDefault="007B44BC" w:rsidP="00110DCA">
      <w:pPr>
        <w:pStyle w:val="3"/>
        <w:spacing w:before="0" w:line="240" w:lineRule="auto"/>
        <w:jc w:val="center"/>
        <w:rPr>
          <w:rFonts w:ascii="Times New Roman" w:hAnsi="Times New Roman" w:cs="Times New Roman"/>
          <w:color w:val="auto"/>
          <w:sz w:val="26"/>
          <w:szCs w:val="26"/>
        </w:rPr>
      </w:pPr>
      <w:r w:rsidRPr="00110DCA">
        <w:rPr>
          <w:rFonts w:ascii="Times New Roman" w:hAnsi="Times New Roman" w:cs="Times New Roman"/>
          <w:color w:val="auto"/>
          <w:sz w:val="26"/>
          <w:szCs w:val="26"/>
        </w:rPr>
        <w:t>Методические рекомендации по подготовке доклада</w:t>
      </w:r>
      <w:bookmarkEnd w:id="8"/>
    </w:p>
    <w:p w:rsidR="007B44BC" w:rsidRPr="00110DCA" w:rsidRDefault="007B44BC" w:rsidP="00110DCA">
      <w:pPr>
        <w:autoSpaceDE w:val="0"/>
        <w:autoSpaceDN w:val="0"/>
        <w:adjustRightInd w:val="0"/>
        <w:ind w:firstLine="709"/>
        <w:jc w:val="both"/>
        <w:rPr>
          <w:rFonts w:ascii="Times New Roman" w:hAnsi="Times New Roman" w:cs="Times New Roman"/>
          <w:sz w:val="26"/>
          <w:szCs w:val="26"/>
        </w:rPr>
      </w:pPr>
      <w:r w:rsidRPr="00110DCA">
        <w:rPr>
          <w:rFonts w:ascii="Times New Roman" w:hAnsi="Times New Roman" w:cs="Times New Roman"/>
          <w:b/>
          <w:bCs/>
          <w:sz w:val="26"/>
          <w:szCs w:val="26"/>
        </w:rPr>
        <w:t xml:space="preserve">Доклад </w:t>
      </w:r>
      <w:r w:rsidRPr="00110DCA">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7B44BC" w:rsidRPr="00110DCA" w:rsidRDefault="007B44BC" w:rsidP="00110DCA">
      <w:pPr>
        <w:autoSpaceDE w:val="0"/>
        <w:autoSpaceDN w:val="0"/>
        <w:adjustRightInd w:val="0"/>
        <w:ind w:firstLine="709"/>
        <w:jc w:val="both"/>
        <w:rPr>
          <w:rFonts w:ascii="Times New Roman" w:hAnsi="Times New Roman" w:cs="Times New Roman"/>
          <w:b/>
          <w:bCs/>
          <w:sz w:val="26"/>
          <w:szCs w:val="26"/>
        </w:rPr>
      </w:pPr>
      <w:r w:rsidRPr="00110DCA">
        <w:rPr>
          <w:rFonts w:ascii="Times New Roman" w:hAnsi="Times New Roman" w:cs="Times New Roman"/>
          <w:b/>
          <w:bCs/>
          <w:sz w:val="26"/>
          <w:szCs w:val="26"/>
        </w:rPr>
        <w:t>Этапы подготовки доклада:</w:t>
      </w:r>
    </w:p>
    <w:p w:rsidR="007B44BC" w:rsidRPr="00110DCA" w:rsidRDefault="007B44BC" w:rsidP="00110DCA">
      <w:pPr>
        <w:autoSpaceDE w:val="0"/>
        <w:autoSpaceDN w:val="0"/>
        <w:adjustRightInd w:val="0"/>
        <w:ind w:firstLine="709"/>
        <w:jc w:val="both"/>
        <w:rPr>
          <w:rFonts w:ascii="Times New Roman" w:hAnsi="Times New Roman" w:cs="Times New Roman"/>
          <w:sz w:val="26"/>
          <w:szCs w:val="26"/>
        </w:rPr>
      </w:pPr>
      <w:r w:rsidRPr="00110DCA">
        <w:rPr>
          <w:rFonts w:ascii="Times New Roman" w:hAnsi="Times New Roman" w:cs="Times New Roman"/>
          <w:sz w:val="26"/>
          <w:szCs w:val="26"/>
        </w:rPr>
        <w:t>1. Определение цели доклада.</w:t>
      </w:r>
    </w:p>
    <w:p w:rsidR="007B44BC" w:rsidRPr="00110DCA" w:rsidRDefault="007B44BC" w:rsidP="00110DCA">
      <w:pPr>
        <w:autoSpaceDE w:val="0"/>
        <w:autoSpaceDN w:val="0"/>
        <w:adjustRightInd w:val="0"/>
        <w:ind w:firstLine="709"/>
        <w:jc w:val="both"/>
        <w:rPr>
          <w:rFonts w:ascii="Times New Roman" w:hAnsi="Times New Roman" w:cs="Times New Roman"/>
          <w:sz w:val="26"/>
          <w:szCs w:val="26"/>
        </w:rPr>
      </w:pPr>
      <w:r w:rsidRPr="00110DCA">
        <w:rPr>
          <w:rFonts w:ascii="Times New Roman" w:hAnsi="Times New Roman" w:cs="Times New Roman"/>
          <w:sz w:val="26"/>
          <w:szCs w:val="26"/>
        </w:rPr>
        <w:t>2. Подбор необходимого материала, определяющего содержание доклада.</w:t>
      </w:r>
    </w:p>
    <w:p w:rsidR="007B44BC" w:rsidRPr="00110DCA" w:rsidRDefault="007B44BC" w:rsidP="00110DCA">
      <w:pPr>
        <w:autoSpaceDE w:val="0"/>
        <w:autoSpaceDN w:val="0"/>
        <w:adjustRightInd w:val="0"/>
        <w:ind w:firstLine="709"/>
        <w:jc w:val="both"/>
        <w:rPr>
          <w:rFonts w:ascii="Times New Roman" w:hAnsi="Times New Roman" w:cs="Times New Roman"/>
          <w:sz w:val="26"/>
          <w:szCs w:val="26"/>
        </w:rPr>
      </w:pPr>
      <w:r w:rsidRPr="00110DCA">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7B44BC" w:rsidRPr="00110DCA" w:rsidRDefault="007B44BC" w:rsidP="00110DCA">
      <w:pPr>
        <w:autoSpaceDE w:val="0"/>
        <w:autoSpaceDN w:val="0"/>
        <w:adjustRightInd w:val="0"/>
        <w:ind w:firstLine="709"/>
        <w:jc w:val="both"/>
        <w:rPr>
          <w:rFonts w:ascii="Times New Roman" w:hAnsi="Times New Roman" w:cs="Times New Roman"/>
          <w:sz w:val="26"/>
          <w:szCs w:val="26"/>
        </w:rPr>
      </w:pPr>
      <w:r w:rsidRPr="00110DCA">
        <w:rPr>
          <w:rFonts w:ascii="Times New Roman" w:hAnsi="Times New Roman" w:cs="Times New Roman"/>
          <w:sz w:val="26"/>
          <w:szCs w:val="26"/>
        </w:rPr>
        <w:t>4. Общее знакомство с литературой и выделение среди источников главного.</w:t>
      </w:r>
    </w:p>
    <w:p w:rsidR="007B44BC" w:rsidRPr="00110DCA" w:rsidRDefault="007B44BC" w:rsidP="00110DCA">
      <w:pPr>
        <w:autoSpaceDE w:val="0"/>
        <w:autoSpaceDN w:val="0"/>
        <w:adjustRightInd w:val="0"/>
        <w:ind w:firstLine="709"/>
        <w:jc w:val="both"/>
        <w:rPr>
          <w:rFonts w:ascii="Times New Roman" w:hAnsi="Times New Roman" w:cs="Times New Roman"/>
          <w:sz w:val="26"/>
          <w:szCs w:val="26"/>
        </w:rPr>
      </w:pPr>
      <w:r w:rsidRPr="00110DCA">
        <w:rPr>
          <w:rFonts w:ascii="Times New Roman" w:hAnsi="Times New Roman" w:cs="Times New Roman"/>
          <w:sz w:val="26"/>
          <w:szCs w:val="26"/>
        </w:rPr>
        <w:t>5. Уточнение плана, отбор материала к каждому пункту плана.</w:t>
      </w:r>
    </w:p>
    <w:p w:rsidR="007B44BC" w:rsidRPr="00110DCA" w:rsidRDefault="007B44BC" w:rsidP="00110DCA">
      <w:pPr>
        <w:autoSpaceDE w:val="0"/>
        <w:autoSpaceDN w:val="0"/>
        <w:adjustRightInd w:val="0"/>
        <w:ind w:firstLine="709"/>
        <w:jc w:val="both"/>
        <w:rPr>
          <w:rFonts w:ascii="Times New Roman" w:hAnsi="Times New Roman" w:cs="Times New Roman"/>
          <w:sz w:val="26"/>
          <w:szCs w:val="26"/>
        </w:rPr>
      </w:pPr>
      <w:r w:rsidRPr="00110DCA">
        <w:rPr>
          <w:rFonts w:ascii="Times New Roman" w:hAnsi="Times New Roman" w:cs="Times New Roman"/>
          <w:sz w:val="26"/>
          <w:szCs w:val="26"/>
        </w:rPr>
        <w:t>6. Композиционное оформление доклада.</w:t>
      </w:r>
    </w:p>
    <w:p w:rsidR="007B44BC" w:rsidRPr="00110DCA" w:rsidRDefault="007B44BC" w:rsidP="00110DCA">
      <w:pPr>
        <w:autoSpaceDE w:val="0"/>
        <w:autoSpaceDN w:val="0"/>
        <w:adjustRightInd w:val="0"/>
        <w:ind w:firstLine="709"/>
        <w:jc w:val="both"/>
        <w:rPr>
          <w:rFonts w:ascii="Times New Roman" w:hAnsi="Times New Roman" w:cs="Times New Roman"/>
          <w:sz w:val="26"/>
          <w:szCs w:val="26"/>
        </w:rPr>
      </w:pPr>
      <w:r w:rsidRPr="00110DCA">
        <w:rPr>
          <w:rFonts w:ascii="Times New Roman" w:hAnsi="Times New Roman" w:cs="Times New Roman"/>
          <w:sz w:val="26"/>
          <w:szCs w:val="26"/>
        </w:rPr>
        <w:t>7. Заучивание, запоминание текста доклада, подготовки тезисов выступления.</w:t>
      </w:r>
    </w:p>
    <w:p w:rsidR="007B44BC" w:rsidRPr="00110DCA" w:rsidRDefault="007B44BC" w:rsidP="00110DCA">
      <w:pPr>
        <w:autoSpaceDE w:val="0"/>
        <w:autoSpaceDN w:val="0"/>
        <w:adjustRightInd w:val="0"/>
        <w:ind w:firstLine="709"/>
        <w:jc w:val="both"/>
        <w:rPr>
          <w:rFonts w:ascii="Times New Roman" w:hAnsi="Times New Roman" w:cs="Times New Roman"/>
          <w:sz w:val="26"/>
          <w:szCs w:val="26"/>
        </w:rPr>
      </w:pPr>
      <w:r w:rsidRPr="00110DCA">
        <w:rPr>
          <w:rFonts w:ascii="Times New Roman" w:hAnsi="Times New Roman" w:cs="Times New Roman"/>
          <w:sz w:val="26"/>
          <w:szCs w:val="26"/>
        </w:rPr>
        <w:t>8. Выступление с докладом.</w:t>
      </w:r>
    </w:p>
    <w:p w:rsidR="007B44BC" w:rsidRPr="00110DCA" w:rsidRDefault="007B44BC" w:rsidP="00110DCA">
      <w:pPr>
        <w:autoSpaceDE w:val="0"/>
        <w:autoSpaceDN w:val="0"/>
        <w:adjustRightInd w:val="0"/>
        <w:ind w:firstLine="709"/>
        <w:jc w:val="both"/>
        <w:rPr>
          <w:rFonts w:ascii="Times New Roman" w:hAnsi="Times New Roman" w:cs="Times New Roman"/>
          <w:sz w:val="26"/>
          <w:szCs w:val="26"/>
        </w:rPr>
      </w:pPr>
      <w:r w:rsidRPr="00110DCA">
        <w:rPr>
          <w:rFonts w:ascii="Times New Roman" w:hAnsi="Times New Roman" w:cs="Times New Roman"/>
          <w:sz w:val="26"/>
          <w:szCs w:val="26"/>
        </w:rPr>
        <w:t>9. Обсуждение доклада.</w:t>
      </w:r>
    </w:p>
    <w:p w:rsidR="007B44BC" w:rsidRPr="00110DCA" w:rsidRDefault="007B44BC" w:rsidP="00110DCA">
      <w:pPr>
        <w:autoSpaceDE w:val="0"/>
        <w:autoSpaceDN w:val="0"/>
        <w:adjustRightInd w:val="0"/>
        <w:ind w:firstLine="709"/>
        <w:jc w:val="both"/>
        <w:rPr>
          <w:rFonts w:ascii="Times New Roman" w:hAnsi="Times New Roman" w:cs="Times New Roman"/>
          <w:sz w:val="26"/>
          <w:szCs w:val="26"/>
        </w:rPr>
      </w:pPr>
      <w:r w:rsidRPr="00110DCA">
        <w:rPr>
          <w:rFonts w:ascii="Times New Roman" w:hAnsi="Times New Roman" w:cs="Times New Roman"/>
          <w:sz w:val="26"/>
          <w:szCs w:val="26"/>
        </w:rPr>
        <w:t>10. Оценивание доклада</w:t>
      </w:r>
    </w:p>
    <w:p w:rsidR="007B44BC" w:rsidRPr="00110DCA" w:rsidRDefault="007B44BC" w:rsidP="00110DCA">
      <w:pPr>
        <w:autoSpaceDE w:val="0"/>
        <w:autoSpaceDN w:val="0"/>
        <w:adjustRightInd w:val="0"/>
        <w:ind w:firstLine="709"/>
        <w:jc w:val="both"/>
        <w:rPr>
          <w:rFonts w:ascii="Times New Roman" w:hAnsi="Times New Roman" w:cs="Times New Roman"/>
          <w:sz w:val="26"/>
          <w:szCs w:val="26"/>
        </w:rPr>
      </w:pPr>
      <w:r w:rsidRPr="00110DCA">
        <w:rPr>
          <w:rFonts w:ascii="Times New Roman" w:hAnsi="Times New Roman" w:cs="Times New Roman"/>
          <w:b/>
          <w:bCs/>
          <w:sz w:val="26"/>
          <w:szCs w:val="26"/>
        </w:rPr>
        <w:t xml:space="preserve">Композиционное оформление доклада </w:t>
      </w:r>
      <w:r w:rsidRPr="00110DCA">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7B44BC" w:rsidRPr="00110DCA" w:rsidRDefault="007B44BC" w:rsidP="00110DCA">
      <w:pPr>
        <w:autoSpaceDE w:val="0"/>
        <w:autoSpaceDN w:val="0"/>
        <w:adjustRightInd w:val="0"/>
        <w:ind w:firstLine="709"/>
        <w:jc w:val="both"/>
        <w:rPr>
          <w:rFonts w:ascii="Times New Roman" w:hAnsi="Times New Roman" w:cs="Times New Roman"/>
          <w:sz w:val="26"/>
          <w:szCs w:val="26"/>
        </w:rPr>
      </w:pPr>
      <w:r w:rsidRPr="00110DCA">
        <w:rPr>
          <w:rFonts w:ascii="Times New Roman" w:hAnsi="Times New Roman" w:cs="Times New Roman"/>
          <w:b/>
          <w:bCs/>
          <w:sz w:val="26"/>
          <w:szCs w:val="26"/>
        </w:rPr>
        <w:t xml:space="preserve">Вступление </w:t>
      </w:r>
      <w:r w:rsidRPr="00110DCA">
        <w:rPr>
          <w:rFonts w:ascii="Times New Roman" w:hAnsi="Times New Roman" w:cs="Times New Roman"/>
          <w:sz w:val="26"/>
          <w:szCs w:val="26"/>
        </w:rPr>
        <w:t>помогает обеспечить успех выступления по любой тематике.</w:t>
      </w:r>
    </w:p>
    <w:p w:rsidR="007B44BC" w:rsidRPr="00110DCA" w:rsidRDefault="007B44BC" w:rsidP="00110DCA">
      <w:pPr>
        <w:autoSpaceDE w:val="0"/>
        <w:autoSpaceDN w:val="0"/>
        <w:adjustRightInd w:val="0"/>
        <w:ind w:firstLine="709"/>
        <w:jc w:val="both"/>
        <w:rPr>
          <w:rFonts w:ascii="Times New Roman" w:hAnsi="Times New Roman" w:cs="Times New Roman"/>
          <w:sz w:val="26"/>
          <w:szCs w:val="26"/>
        </w:rPr>
      </w:pPr>
      <w:r w:rsidRPr="00110DCA">
        <w:rPr>
          <w:rFonts w:ascii="Times New Roman" w:hAnsi="Times New Roman" w:cs="Times New Roman"/>
          <w:sz w:val="26"/>
          <w:szCs w:val="26"/>
        </w:rPr>
        <w:t>Вступление должно содержать:</w:t>
      </w:r>
    </w:p>
    <w:p w:rsidR="007B44BC" w:rsidRPr="00110DCA" w:rsidRDefault="007B44BC" w:rsidP="00110DCA">
      <w:pPr>
        <w:pStyle w:val="af0"/>
        <w:numPr>
          <w:ilvl w:val="0"/>
          <w:numId w:val="51"/>
        </w:numPr>
        <w:autoSpaceDE w:val="0"/>
        <w:autoSpaceDN w:val="0"/>
        <w:adjustRightInd w:val="0"/>
        <w:spacing w:after="0" w:line="240" w:lineRule="auto"/>
        <w:ind w:left="0" w:hanging="11"/>
        <w:jc w:val="both"/>
        <w:rPr>
          <w:rFonts w:ascii="Times New Roman" w:hAnsi="Times New Roman" w:cs="Times New Roman"/>
          <w:sz w:val="26"/>
          <w:szCs w:val="26"/>
        </w:rPr>
      </w:pPr>
      <w:r w:rsidRPr="00110DCA">
        <w:rPr>
          <w:rFonts w:ascii="Times New Roman" w:hAnsi="Times New Roman" w:cs="Times New Roman"/>
          <w:sz w:val="26"/>
          <w:szCs w:val="26"/>
        </w:rPr>
        <w:t>название доклада;</w:t>
      </w:r>
    </w:p>
    <w:p w:rsidR="007B44BC" w:rsidRPr="00110DCA" w:rsidRDefault="007B44BC" w:rsidP="00110DCA">
      <w:pPr>
        <w:pStyle w:val="af0"/>
        <w:numPr>
          <w:ilvl w:val="0"/>
          <w:numId w:val="50"/>
        </w:numPr>
        <w:autoSpaceDE w:val="0"/>
        <w:autoSpaceDN w:val="0"/>
        <w:adjustRightInd w:val="0"/>
        <w:spacing w:after="0" w:line="240" w:lineRule="auto"/>
        <w:ind w:left="0" w:firstLine="709"/>
        <w:jc w:val="both"/>
        <w:rPr>
          <w:rFonts w:ascii="Times New Roman" w:hAnsi="Times New Roman" w:cs="Times New Roman"/>
          <w:sz w:val="26"/>
          <w:szCs w:val="26"/>
        </w:rPr>
      </w:pPr>
      <w:r w:rsidRPr="00110DCA">
        <w:rPr>
          <w:rFonts w:ascii="Times New Roman" w:hAnsi="Times New Roman" w:cs="Times New Roman"/>
          <w:sz w:val="26"/>
          <w:szCs w:val="26"/>
        </w:rPr>
        <w:t>сообщение основной идеи;</w:t>
      </w:r>
    </w:p>
    <w:p w:rsidR="007B44BC" w:rsidRPr="00110DCA" w:rsidRDefault="007B44BC" w:rsidP="00110DCA">
      <w:pPr>
        <w:pStyle w:val="af0"/>
        <w:numPr>
          <w:ilvl w:val="0"/>
          <w:numId w:val="50"/>
        </w:numPr>
        <w:autoSpaceDE w:val="0"/>
        <w:autoSpaceDN w:val="0"/>
        <w:adjustRightInd w:val="0"/>
        <w:spacing w:after="0" w:line="240" w:lineRule="auto"/>
        <w:ind w:left="0" w:firstLine="709"/>
        <w:jc w:val="both"/>
        <w:rPr>
          <w:rFonts w:ascii="Times New Roman" w:hAnsi="Times New Roman" w:cs="Times New Roman"/>
          <w:sz w:val="26"/>
          <w:szCs w:val="26"/>
        </w:rPr>
      </w:pPr>
      <w:r w:rsidRPr="00110DCA">
        <w:rPr>
          <w:rFonts w:ascii="Times New Roman" w:hAnsi="Times New Roman" w:cs="Times New Roman"/>
          <w:sz w:val="26"/>
          <w:szCs w:val="26"/>
        </w:rPr>
        <w:t>современную оценку предмета изложения;</w:t>
      </w:r>
    </w:p>
    <w:p w:rsidR="007B44BC" w:rsidRPr="00110DCA" w:rsidRDefault="007B44BC" w:rsidP="00110DCA">
      <w:pPr>
        <w:pStyle w:val="af0"/>
        <w:numPr>
          <w:ilvl w:val="0"/>
          <w:numId w:val="50"/>
        </w:numPr>
        <w:autoSpaceDE w:val="0"/>
        <w:autoSpaceDN w:val="0"/>
        <w:adjustRightInd w:val="0"/>
        <w:spacing w:after="0" w:line="240" w:lineRule="auto"/>
        <w:ind w:left="0" w:firstLine="709"/>
        <w:jc w:val="both"/>
        <w:rPr>
          <w:rFonts w:ascii="Times New Roman" w:hAnsi="Times New Roman" w:cs="Times New Roman"/>
          <w:sz w:val="26"/>
          <w:szCs w:val="26"/>
        </w:rPr>
      </w:pPr>
      <w:r w:rsidRPr="00110DCA">
        <w:rPr>
          <w:rFonts w:ascii="Times New Roman" w:hAnsi="Times New Roman" w:cs="Times New Roman"/>
          <w:sz w:val="26"/>
          <w:szCs w:val="26"/>
        </w:rPr>
        <w:lastRenderedPageBreak/>
        <w:t>краткое перечисление рассматриваемых вопросов;</w:t>
      </w:r>
    </w:p>
    <w:p w:rsidR="007B44BC" w:rsidRPr="00110DCA" w:rsidRDefault="007B44BC" w:rsidP="00110DCA">
      <w:pPr>
        <w:pStyle w:val="af0"/>
        <w:numPr>
          <w:ilvl w:val="0"/>
          <w:numId w:val="50"/>
        </w:numPr>
        <w:autoSpaceDE w:val="0"/>
        <w:autoSpaceDN w:val="0"/>
        <w:adjustRightInd w:val="0"/>
        <w:spacing w:after="0" w:line="240" w:lineRule="auto"/>
        <w:ind w:left="0" w:firstLine="709"/>
        <w:jc w:val="both"/>
        <w:rPr>
          <w:rFonts w:ascii="Times New Roman" w:hAnsi="Times New Roman" w:cs="Times New Roman"/>
          <w:sz w:val="26"/>
          <w:szCs w:val="26"/>
        </w:rPr>
      </w:pPr>
      <w:r w:rsidRPr="00110DCA">
        <w:rPr>
          <w:rFonts w:ascii="Times New Roman" w:hAnsi="Times New Roman" w:cs="Times New Roman"/>
          <w:sz w:val="26"/>
          <w:szCs w:val="26"/>
        </w:rPr>
        <w:t>интересную для слушателей форму изложения;</w:t>
      </w:r>
    </w:p>
    <w:p w:rsidR="007B44BC" w:rsidRPr="00110DCA" w:rsidRDefault="007B44BC" w:rsidP="00110DCA">
      <w:pPr>
        <w:pStyle w:val="af0"/>
        <w:numPr>
          <w:ilvl w:val="0"/>
          <w:numId w:val="50"/>
        </w:numPr>
        <w:autoSpaceDE w:val="0"/>
        <w:autoSpaceDN w:val="0"/>
        <w:adjustRightInd w:val="0"/>
        <w:spacing w:after="0" w:line="240" w:lineRule="auto"/>
        <w:ind w:left="0" w:firstLine="709"/>
        <w:jc w:val="both"/>
        <w:rPr>
          <w:rFonts w:ascii="Times New Roman" w:hAnsi="Times New Roman" w:cs="Times New Roman"/>
          <w:sz w:val="26"/>
          <w:szCs w:val="26"/>
        </w:rPr>
      </w:pPr>
      <w:r w:rsidRPr="00110DCA">
        <w:rPr>
          <w:rFonts w:ascii="Times New Roman" w:hAnsi="Times New Roman" w:cs="Times New Roman"/>
          <w:sz w:val="26"/>
          <w:szCs w:val="26"/>
        </w:rPr>
        <w:t>акцентирование оригинальности подхода.</w:t>
      </w:r>
    </w:p>
    <w:p w:rsidR="007B44BC" w:rsidRPr="00110DCA" w:rsidRDefault="007B44BC" w:rsidP="00110DCA">
      <w:pPr>
        <w:autoSpaceDE w:val="0"/>
        <w:autoSpaceDN w:val="0"/>
        <w:adjustRightInd w:val="0"/>
        <w:ind w:firstLine="709"/>
        <w:jc w:val="both"/>
        <w:rPr>
          <w:rFonts w:ascii="Times New Roman" w:hAnsi="Times New Roman" w:cs="Times New Roman"/>
          <w:sz w:val="26"/>
          <w:szCs w:val="26"/>
        </w:rPr>
      </w:pPr>
      <w:r w:rsidRPr="00110DCA">
        <w:rPr>
          <w:rFonts w:ascii="Times New Roman" w:hAnsi="Times New Roman" w:cs="Times New Roman"/>
          <w:sz w:val="26"/>
          <w:szCs w:val="26"/>
        </w:rPr>
        <w:t>Выступление состоит из следующих частей:</w:t>
      </w:r>
    </w:p>
    <w:p w:rsidR="007B44BC" w:rsidRPr="00110DCA" w:rsidRDefault="007B44BC" w:rsidP="00110DCA">
      <w:pPr>
        <w:autoSpaceDE w:val="0"/>
        <w:autoSpaceDN w:val="0"/>
        <w:adjustRightInd w:val="0"/>
        <w:ind w:firstLine="709"/>
        <w:jc w:val="both"/>
        <w:rPr>
          <w:rFonts w:ascii="Times New Roman" w:hAnsi="Times New Roman" w:cs="Times New Roman"/>
          <w:sz w:val="26"/>
          <w:szCs w:val="26"/>
        </w:rPr>
      </w:pPr>
      <w:r w:rsidRPr="00110DCA">
        <w:rPr>
          <w:rFonts w:ascii="Times New Roman" w:hAnsi="Times New Roman" w:cs="Times New Roman"/>
          <w:b/>
          <w:bCs/>
          <w:sz w:val="26"/>
          <w:szCs w:val="26"/>
        </w:rPr>
        <w:t xml:space="preserve">Основная часть, </w:t>
      </w:r>
      <w:r w:rsidRPr="00110DCA">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7B44BC" w:rsidRPr="00110DCA" w:rsidRDefault="007B44BC" w:rsidP="00110DCA">
      <w:pPr>
        <w:autoSpaceDE w:val="0"/>
        <w:autoSpaceDN w:val="0"/>
        <w:adjustRightInd w:val="0"/>
        <w:ind w:firstLine="709"/>
        <w:jc w:val="both"/>
        <w:rPr>
          <w:rFonts w:ascii="Times New Roman" w:hAnsi="Times New Roman" w:cs="Times New Roman"/>
          <w:sz w:val="26"/>
          <w:szCs w:val="26"/>
        </w:rPr>
      </w:pPr>
      <w:r w:rsidRPr="00110DCA">
        <w:rPr>
          <w:rFonts w:ascii="Times New Roman" w:hAnsi="Times New Roman" w:cs="Times New Roman"/>
          <w:b/>
          <w:bCs/>
          <w:sz w:val="26"/>
          <w:szCs w:val="26"/>
        </w:rPr>
        <w:t xml:space="preserve">Заключение </w:t>
      </w:r>
      <w:r w:rsidRPr="00110DCA">
        <w:rPr>
          <w:rFonts w:ascii="Times New Roman" w:hAnsi="Times New Roman" w:cs="Times New Roman"/>
          <w:sz w:val="26"/>
          <w:szCs w:val="26"/>
        </w:rPr>
        <w:t>- это чёткое обобщение и краткие выводы по излагаемой теме.</w:t>
      </w:r>
    </w:p>
    <w:p w:rsidR="007B44BC" w:rsidRPr="00110DCA" w:rsidRDefault="007B44BC" w:rsidP="00110DCA">
      <w:pPr>
        <w:pStyle w:val="3"/>
        <w:spacing w:before="0" w:line="240" w:lineRule="auto"/>
        <w:jc w:val="center"/>
        <w:rPr>
          <w:rFonts w:ascii="Times New Roman" w:hAnsi="Times New Roman" w:cs="Times New Roman"/>
          <w:color w:val="auto"/>
          <w:sz w:val="26"/>
          <w:szCs w:val="26"/>
        </w:rPr>
      </w:pPr>
      <w:bookmarkStart w:id="11" w:name="_Toc354667573"/>
      <w:r w:rsidRPr="00110DCA">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7B44BC" w:rsidRPr="00110DCA" w:rsidRDefault="007B44BC" w:rsidP="00110DCA">
      <w:pPr>
        <w:pStyle w:val="affa"/>
        <w:ind w:firstLine="709"/>
        <w:jc w:val="both"/>
        <w:rPr>
          <w:rFonts w:ascii="Times New Roman" w:hAnsi="Times New Roman"/>
          <w:sz w:val="26"/>
          <w:szCs w:val="26"/>
        </w:rPr>
      </w:pPr>
      <w:r w:rsidRPr="00110DCA">
        <w:rPr>
          <w:rFonts w:ascii="Times New Roman" w:hAnsi="Times New Roman"/>
          <w:sz w:val="26"/>
          <w:szCs w:val="26"/>
        </w:rPr>
        <w:t xml:space="preserve">Регламент устного публичного выступления – не более 10 минут. </w:t>
      </w:r>
    </w:p>
    <w:p w:rsidR="007B44BC" w:rsidRPr="00110DCA" w:rsidRDefault="007B44BC" w:rsidP="00110DCA">
      <w:pPr>
        <w:pStyle w:val="affa"/>
        <w:ind w:firstLine="709"/>
        <w:jc w:val="both"/>
        <w:rPr>
          <w:rFonts w:ascii="Times New Roman" w:hAnsi="Times New Roman"/>
          <w:sz w:val="26"/>
          <w:szCs w:val="26"/>
        </w:rPr>
      </w:pPr>
      <w:r w:rsidRPr="00110DCA">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B44BC" w:rsidRPr="00110DCA" w:rsidRDefault="007B44BC" w:rsidP="00110DCA">
      <w:pPr>
        <w:pStyle w:val="affa"/>
        <w:ind w:firstLine="709"/>
        <w:jc w:val="both"/>
        <w:rPr>
          <w:rFonts w:ascii="Times New Roman" w:hAnsi="Times New Roman"/>
          <w:sz w:val="26"/>
          <w:szCs w:val="26"/>
        </w:rPr>
      </w:pPr>
      <w:r w:rsidRPr="00110DCA">
        <w:rPr>
          <w:rFonts w:ascii="Times New Roman" w:hAnsi="Times New Roman"/>
          <w:sz w:val="26"/>
          <w:szCs w:val="26"/>
        </w:rPr>
        <w:t xml:space="preserve">Любое устное выступление должно удовлетворять </w:t>
      </w:r>
      <w:r w:rsidRPr="00110DCA">
        <w:rPr>
          <w:rFonts w:ascii="Times New Roman" w:hAnsi="Times New Roman"/>
          <w:i/>
          <w:sz w:val="26"/>
          <w:szCs w:val="26"/>
        </w:rPr>
        <w:t>трем основным критериям</w:t>
      </w:r>
      <w:r w:rsidRPr="00110DCA">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B44BC" w:rsidRPr="00110DCA" w:rsidRDefault="007B44BC" w:rsidP="00110DCA">
      <w:pPr>
        <w:pStyle w:val="3f3f3f3f3f3f3f3f3f3f3f3f3f2"/>
        <w:ind w:firstLine="709"/>
        <w:rPr>
          <w:snapToGrid w:val="0"/>
          <w:sz w:val="26"/>
          <w:szCs w:val="26"/>
        </w:rPr>
      </w:pPr>
      <w:r w:rsidRPr="00110DCA">
        <w:rPr>
          <w:snapToGrid w:val="0"/>
          <w:sz w:val="26"/>
          <w:szCs w:val="26"/>
        </w:rPr>
        <w:t xml:space="preserve">Работу по подготовке устного выступления можно разделить на два основных этапа: </w:t>
      </w:r>
      <w:proofErr w:type="spellStart"/>
      <w:r w:rsidRPr="00110DCA">
        <w:rPr>
          <w:snapToGrid w:val="0"/>
          <w:sz w:val="26"/>
          <w:szCs w:val="26"/>
        </w:rPr>
        <w:t>докоммуникативный</w:t>
      </w:r>
      <w:proofErr w:type="spellEnd"/>
      <w:r w:rsidRPr="00110DCA">
        <w:rPr>
          <w:snapToGrid w:val="0"/>
          <w:sz w:val="26"/>
          <w:szCs w:val="26"/>
        </w:rPr>
        <w:t xml:space="preserve"> этап (подготовка выступления) и коммуникативный этап (взаимодействие с аудиторией).</w:t>
      </w:r>
    </w:p>
    <w:p w:rsidR="007B44BC" w:rsidRPr="00110DCA" w:rsidRDefault="007B44BC" w:rsidP="00110DCA">
      <w:pPr>
        <w:pStyle w:val="affa"/>
        <w:ind w:firstLine="709"/>
        <w:jc w:val="both"/>
        <w:rPr>
          <w:rFonts w:ascii="Times New Roman" w:hAnsi="Times New Roman"/>
          <w:sz w:val="26"/>
          <w:szCs w:val="26"/>
        </w:rPr>
      </w:pPr>
      <w:r w:rsidRPr="00110DCA">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110DCA">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7B44BC" w:rsidRPr="00110DCA" w:rsidRDefault="007B44BC" w:rsidP="00110DCA">
      <w:pPr>
        <w:pStyle w:val="3f3f3f3f3f3f3f3f3f3f3f3f3f2"/>
        <w:ind w:firstLine="709"/>
        <w:rPr>
          <w:snapToGrid w:val="0"/>
          <w:sz w:val="26"/>
          <w:szCs w:val="26"/>
        </w:rPr>
      </w:pPr>
      <w:r w:rsidRPr="00110DCA">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7B44BC" w:rsidRPr="00110DCA" w:rsidRDefault="007B44BC" w:rsidP="00110DCA">
      <w:pPr>
        <w:pStyle w:val="3f3f3f3f3f3f3f3f3f3f3f3f3f2"/>
        <w:ind w:firstLine="709"/>
        <w:rPr>
          <w:snapToGrid w:val="0"/>
          <w:sz w:val="26"/>
          <w:szCs w:val="26"/>
        </w:rPr>
      </w:pPr>
      <w:r w:rsidRPr="00110DCA">
        <w:rPr>
          <w:sz w:val="26"/>
          <w:szCs w:val="26"/>
          <w:u w:val="single"/>
        </w:rPr>
        <w:t>Вступление</w:t>
      </w:r>
      <w:r w:rsidRPr="00110DCA">
        <w:rPr>
          <w:sz w:val="26"/>
          <w:szCs w:val="26"/>
        </w:rPr>
        <w:t xml:space="preserve"> включает в себя </w:t>
      </w:r>
      <w:r w:rsidRPr="00110DCA">
        <w:rPr>
          <w:snapToGrid w:val="0"/>
          <w:sz w:val="26"/>
          <w:szCs w:val="26"/>
        </w:rPr>
        <w:t xml:space="preserve">представление авторов (фамилия, имя отчество, при необходимости место учебы/работы, статус), </w:t>
      </w:r>
      <w:r w:rsidRPr="00110DCA">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110DCA">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7B44BC" w:rsidRPr="00110DCA" w:rsidRDefault="007B44BC" w:rsidP="00110DCA">
      <w:pPr>
        <w:pStyle w:val="3f3f3f3f3f3f3f3f3f3f3f3f3f2"/>
        <w:ind w:firstLine="709"/>
        <w:rPr>
          <w:snapToGrid w:val="0"/>
          <w:sz w:val="26"/>
          <w:szCs w:val="26"/>
        </w:rPr>
      </w:pPr>
      <w:r w:rsidRPr="00110DCA">
        <w:rPr>
          <w:snapToGrid w:val="0"/>
          <w:sz w:val="26"/>
          <w:szCs w:val="26"/>
        </w:rPr>
        <w:t>Требования к основному тезису выступления:</w:t>
      </w:r>
    </w:p>
    <w:p w:rsidR="007B44BC" w:rsidRPr="00110DCA" w:rsidRDefault="007B44BC" w:rsidP="00110DCA">
      <w:pPr>
        <w:pStyle w:val="3f3f3f3f3f3f3f3f3f3f3f3f3f2"/>
        <w:numPr>
          <w:ilvl w:val="0"/>
          <w:numId w:val="45"/>
        </w:numPr>
        <w:ind w:left="0" w:firstLine="709"/>
        <w:rPr>
          <w:snapToGrid w:val="0"/>
          <w:sz w:val="26"/>
          <w:szCs w:val="26"/>
        </w:rPr>
      </w:pPr>
      <w:r w:rsidRPr="00110DCA">
        <w:rPr>
          <w:snapToGrid w:val="0"/>
          <w:sz w:val="26"/>
          <w:szCs w:val="26"/>
        </w:rPr>
        <w:t>фраза должна утверждать главную мысль и соответствовать цели выступления;</w:t>
      </w:r>
    </w:p>
    <w:p w:rsidR="007B44BC" w:rsidRPr="00110DCA" w:rsidRDefault="007B44BC" w:rsidP="00110DCA">
      <w:pPr>
        <w:pStyle w:val="3f3f3f3f3f3f3f3f3f3f3f3f3f2"/>
        <w:numPr>
          <w:ilvl w:val="0"/>
          <w:numId w:val="45"/>
        </w:numPr>
        <w:ind w:left="0" w:firstLine="709"/>
        <w:rPr>
          <w:snapToGrid w:val="0"/>
          <w:sz w:val="26"/>
          <w:szCs w:val="26"/>
        </w:rPr>
      </w:pPr>
      <w:r w:rsidRPr="00110DCA">
        <w:rPr>
          <w:snapToGrid w:val="0"/>
          <w:sz w:val="26"/>
          <w:szCs w:val="26"/>
        </w:rPr>
        <w:t>суждение должно быть кратким, ясным, легко удерживаться в кратковременной памяти;</w:t>
      </w:r>
    </w:p>
    <w:p w:rsidR="007B44BC" w:rsidRPr="00110DCA" w:rsidRDefault="007B44BC" w:rsidP="00110DCA">
      <w:pPr>
        <w:pStyle w:val="3f3f3f3f3f3f3f3f3f3f3f3f3f2"/>
        <w:numPr>
          <w:ilvl w:val="0"/>
          <w:numId w:val="45"/>
        </w:numPr>
        <w:ind w:left="0" w:firstLine="709"/>
        <w:rPr>
          <w:snapToGrid w:val="0"/>
          <w:sz w:val="26"/>
          <w:szCs w:val="26"/>
        </w:rPr>
      </w:pPr>
      <w:r w:rsidRPr="00110DCA">
        <w:rPr>
          <w:snapToGrid w:val="0"/>
          <w:sz w:val="26"/>
          <w:szCs w:val="26"/>
        </w:rPr>
        <w:t xml:space="preserve">мысль должна пониматься однозначно, не заключать в себе </w:t>
      </w:r>
      <w:r w:rsidRPr="00110DCA">
        <w:rPr>
          <w:snapToGrid w:val="0"/>
          <w:sz w:val="26"/>
          <w:szCs w:val="26"/>
        </w:rPr>
        <w:lastRenderedPageBreak/>
        <w:t>противоречия.</w:t>
      </w:r>
    </w:p>
    <w:p w:rsidR="007B44BC" w:rsidRPr="00110DCA" w:rsidRDefault="007B44BC" w:rsidP="00110DCA">
      <w:pPr>
        <w:pStyle w:val="3f3f3f3f3f3f3f3f3f3f3f3f3f2"/>
        <w:ind w:firstLine="709"/>
        <w:rPr>
          <w:snapToGrid w:val="0"/>
          <w:sz w:val="26"/>
          <w:szCs w:val="26"/>
        </w:rPr>
      </w:pPr>
      <w:r w:rsidRPr="00110DCA">
        <w:rPr>
          <w:snapToGrid w:val="0"/>
          <w:sz w:val="26"/>
          <w:szCs w:val="26"/>
        </w:rPr>
        <w:t>В речи может быть несколько стержневых идей, но не более трех.</w:t>
      </w:r>
    </w:p>
    <w:p w:rsidR="007B44BC" w:rsidRPr="00110DCA" w:rsidRDefault="007B44BC" w:rsidP="00110DCA">
      <w:pPr>
        <w:ind w:firstLine="709"/>
        <w:jc w:val="both"/>
        <w:rPr>
          <w:rFonts w:ascii="Times New Roman" w:hAnsi="Times New Roman" w:cs="Times New Roman"/>
          <w:sz w:val="26"/>
          <w:szCs w:val="26"/>
        </w:rPr>
      </w:pPr>
      <w:r w:rsidRPr="00110DCA">
        <w:rPr>
          <w:rFonts w:ascii="Times New Roman" w:hAnsi="Times New Roman" w:cs="Times New Roman"/>
          <w:snapToGrid w:val="0"/>
          <w:sz w:val="26"/>
          <w:szCs w:val="26"/>
        </w:rPr>
        <w:t xml:space="preserve">Самая частая ошибка в начале речи – либо </w:t>
      </w:r>
      <w:r w:rsidRPr="00110DCA">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7B44BC" w:rsidRPr="00110DCA" w:rsidRDefault="007B44BC" w:rsidP="00110DCA">
      <w:pPr>
        <w:pStyle w:val="3f3f3f3f3f3f3f3f3f3f3f3f3f2"/>
        <w:ind w:firstLine="709"/>
        <w:rPr>
          <w:snapToGrid w:val="0"/>
          <w:sz w:val="26"/>
          <w:szCs w:val="26"/>
        </w:rPr>
      </w:pPr>
      <w:r w:rsidRPr="00110DCA">
        <w:rPr>
          <w:snapToGrid w:val="0"/>
          <w:sz w:val="26"/>
          <w:szCs w:val="26"/>
        </w:rPr>
        <w:t xml:space="preserve">К аргументации в пользу стержневой идеи проекта можно привлекать фото-, </w:t>
      </w:r>
      <w:proofErr w:type="spellStart"/>
      <w:r w:rsidRPr="00110DCA">
        <w:rPr>
          <w:snapToGrid w:val="0"/>
          <w:sz w:val="26"/>
          <w:szCs w:val="26"/>
        </w:rPr>
        <w:t>видеофрагметы</w:t>
      </w:r>
      <w:proofErr w:type="spellEnd"/>
      <w:r w:rsidRPr="00110DCA">
        <w:rPr>
          <w:snapToGrid w:val="0"/>
          <w:sz w:val="26"/>
          <w:szCs w:val="26"/>
        </w:rPr>
        <w:t xml:space="preserve">, аудиозаписи, </w:t>
      </w:r>
      <w:proofErr w:type="spellStart"/>
      <w:r w:rsidRPr="00110DCA">
        <w:rPr>
          <w:snapToGrid w:val="0"/>
          <w:sz w:val="26"/>
          <w:szCs w:val="26"/>
        </w:rPr>
        <w:t>фактологический</w:t>
      </w:r>
      <w:proofErr w:type="spellEnd"/>
      <w:r w:rsidRPr="00110DCA">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7B44BC" w:rsidRPr="00110DCA" w:rsidRDefault="007B44BC" w:rsidP="00110DCA">
      <w:pPr>
        <w:pStyle w:val="3f3f3f3f3f3f3f3f3f3f3f3f3f2"/>
        <w:ind w:firstLine="709"/>
        <w:rPr>
          <w:sz w:val="26"/>
          <w:szCs w:val="26"/>
        </w:rPr>
      </w:pPr>
      <w:r w:rsidRPr="00110DCA">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7B44BC" w:rsidRPr="00110DCA" w:rsidRDefault="007B44BC" w:rsidP="00110DCA">
      <w:pPr>
        <w:ind w:firstLine="709"/>
        <w:jc w:val="both"/>
        <w:rPr>
          <w:rFonts w:ascii="Times New Roman" w:hAnsi="Times New Roman" w:cs="Times New Roman"/>
          <w:sz w:val="26"/>
          <w:szCs w:val="26"/>
        </w:rPr>
      </w:pPr>
      <w:r w:rsidRPr="00110DCA">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7B44BC" w:rsidRPr="00110DCA" w:rsidRDefault="007B44BC" w:rsidP="00110DCA">
      <w:pPr>
        <w:pStyle w:val="affa"/>
        <w:ind w:firstLine="709"/>
        <w:jc w:val="both"/>
        <w:rPr>
          <w:rFonts w:ascii="Times New Roman" w:hAnsi="Times New Roman"/>
          <w:sz w:val="26"/>
          <w:szCs w:val="26"/>
        </w:rPr>
      </w:pPr>
      <w:r w:rsidRPr="00110DCA">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B44BC" w:rsidRPr="00110DCA" w:rsidRDefault="007B44BC" w:rsidP="00110DCA">
      <w:pPr>
        <w:pStyle w:val="affa"/>
        <w:ind w:firstLine="709"/>
        <w:jc w:val="both"/>
        <w:rPr>
          <w:rFonts w:ascii="Times New Roman" w:hAnsi="Times New Roman"/>
          <w:sz w:val="26"/>
          <w:szCs w:val="26"/>
        </w:rPr>
      </w:pPr>
      <w:r w:rsidRPr="00110DCA">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110DCA">
        <w:rPr>
          <w:rFonts w:ascii="Times New Roman" w:hAnsi="Times New Roman"/>
          <w:sz w:val="26"/>
          <w:szCs w:val="26"/>
        </w:rPr>
        <w:t>скомканность</w:t>
      </w:r>
      <w:proofErr w:type="spellEnd"/>
      <w:r w:rsidRPr="00110DCA">
        <w:rPr>
          <w:rFonts w:ascii="Times New Roman" w:hAnsi="Times New Roman"/>
          <w:sz w:val="26"/>
          <w:szCs w:val="26"/>
        </w:rPr>
        <w:t xml:space="preserve"> основных положений, заключения).</w:t>
      </w:r>
    </w:p>
    <w:p w:rsidR="007B44BC" w:rsidRPr="00110DCA" w:rsidRDefault="007B44BC" w:rsidP="00110DCA">
      <w:pPr>
        <w:pStyle w:val="affa"/>
        <w:ind w:firstLine="709"/>
        <w:jc w:val="both"/>
        <w:rPr>
          <w:rFonts w:ascii="Times New Roman" w:hAnsi="Times New Roman"/>
          <w:sz w:val="26"/>
          <w:szCs w:val="26"/>
        </w:rPr>
      </w:pPr>
      <w:r w:rsidRPr="00110DCA">
        <w:rPr>
          <w:rFonts w:ascii="Times New Roman" w:hAnsi="Times New Roman"/>
          <w:sz w:val="26"/>
          <w:szCs w:val="26"/>
          <w:u w:val="single"/>
        </w:rPr>
        <w:t>В заключении</w:t>
      </w:r>
      <w:r w:rsidRPr="00110DCA">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110DCA">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110DCA">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7B44BC" w:rsidRPr="00110DCA" w:rsidRDefault="007B44BC" w:rsidP="00110DCA">
      <w:pPr>
        <w:ind w:firstLine="709"/>
        <w:jc w:val="both"/>
        <w:rPr>
          <w:rFonts w:ascii="Times New Roman" w:hAnsi="Times New Roman" w:cs="Times New Roman"/>
          <w:iCs/>
          <w:sz w:val="26"/>
          <w:szCs w:val="26"/>
        </w:rPr>
      </w:pPr>
      <w:r w:rsidRPr="00110DCA">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7B44BC" w:rsidRPr="00110DCA" w:rsidRDefault="007B44BC" w:rsidP="00110DCA">
      <w:pPr>
        <w:ind w:firstLine="709"/>
        <w:jc w:val="both"/>
        <w:rPr>
          <w:rFonts w:ascii="Times New Roman" w:hAnsi="Times New Roman" w:cs="Times New Roman"/>
          <w:iCs/>
          <w:sz w:val="26"/>
          <w:szCs w:val="26"/>
        </w:rPr>
      </w:pPr>
      <w:r w:rsidRPr="00110DCA">
        <w:rPr>
          <w:rFonts w:ascii="Times New Roman" w:hAnsi="Times New Roman" w:cs="Times New Roman"/>
          <w:iCs/>
          <w:sz w:val="26"/>
          <w:szCs w:val="26"/>
        </w:rPr>
        <w:t>- «Это Вам позволит…»</w:t>
      </w:r>
    </w:p>
    <w:p w:rsidR="007B44BC" w:rsidRPr="00110DCA" w:rsidRDefault="007B44BC" w:rsidP="00110DCA">
      <w:pPr>
        <w:ind w:firstLine="709"/>
        <w:jc w:val="both"/>
        <w:rPr>
          <w:rFonts w:ascii="Times New Roman" w:hAnsi="Times New Roman" w:cs="Times New Roman"/>
          <w:iCs/>
          <w:sz w:val="26"/>
          <w:szCs w:val="26"/>
        </w:rPr>
      </w:pPr>
      <w:r w:rsidRPr="00110DCA">
        <w:rPr>
          <w:rFonts w:ascii="Times New Roman" w:hAnsi="Times New Roman" w:cs="Times New Roman"/>
          <w:iCs/>
          <w:sz w:val="26"/>
          <w:szCs w:val="26"/>
        </w:rPr>
        <w:t>- «Благодаря этому вы получите…»</w:t>
      </w:r>
    </w:p>
    <w:p w:rsidR="007B44BC" w:rsidRPr="00110DCA" w:rsidRDefault="007B44BC" w:rsidP="00110DCA">
      <w:pPr>
        <w:ind w:firstLine="709"/>
        <w:jc w:val="both"/>
        <w:rPr>
          <w:rFonts w:ascii="Times New Roman" w:hAnsi="Times New Roman" w:cs="Times New Roman"/>
          <w:iCs/>
          <w:sz w:val="26"/>
          <w:szCs w:val="26"/>
        </w:rPr>
      </w:pPr>
      <w:r w:rsidRPr="00110DCA">
        <w:rPr>
          <w:rFonts w:ascii="Times New Roman" w:hAnsi="Times New Roman" w:cs="Times New Roman"/>
          <w:iCs/>
          <w:sz w:val="26"/>
          <w:szCs w:val="26"/>
        </w:rPr>
        <w:lastRenderedPageBreak/>
        <w:t>- «Это позволит избежать…»</w:t>
      </w:r>
    </w:p>
    <w:p w:rsidR="007B44BC" w:rsidRPr="00110DCA" w:rsidRDefault="007B44BC" w:rsidP="00110DCA">
      <w:pPr>
        <w:ind w:firstLine="709"/>
        <w:jc w:val="both"/>
        <w:rPr>
          <w:rFonts w:ascii="Times New Roman" w:hAnsi="Times New Roman" w:cs="Times New Roman"/>
          <w:iCs/>
          <w:sz w:val="26"/>
          <w:szCs w:val="26"/>
        </w:rPr>
      </w:pPr>
      <w:r w:rsidRPr="00110DCA">
        <w:rPr>
          <w:rFonts w:ascii="Times New Roman" w:hAnsi="Times New Roman" w:cs="Times New Roman"/>
          <w:iCs/>
          <w:sz w:val="26"/>
          <w:szCs w:val="26"/>
        </w:rPr>
        <w:t>- «Это повышает Ваши…»</w:t>
      </w:r>
    </w:p>
    <w:p w:rsidR="007B44BC" w:rsidRPr="00110DCA" w:rsidRDefault="007B44BC" w:rsidP="00110DCA">
      <w:pPr>
        <w:ind w:firstLine="709"/>
        <w:jc w:val="both"/>
        <w:rPr>
          <w:rFonts w:ascii="Times New Roman" w:hAnsi="Times New Roman" w:cs="Times New Roman"/>
          <w:iCs/>
          <w:sz w:val="26"/>
          <w:szCs w:val="26"/>
        </w:rPr>
      </w:pPr>
      <w:r w:rsidRPr="00110DCA">
        <w:rPr>
          <w:rFonts w:ascii="Times New Roman" w:hAnsi="Times New Roman" w:cs="Times New Roman"/>
          <w:iCs/>
          <w:sz w:val="26"/>
          <w:szCs w:val="26"/>
        </w:rPr>
        <w:t>- «Это дает Вам дополнительно…»</w:t>
      </w:r>
    </w:p>
    <w:p w:rsidR="007B44BC" w:rsidRPr="00110DCA" w:rsidRDefault="007B44BC" w:rsidP="00110DCA">
      <w:pPr>
        <w:ind w:firstLine="709"/>
        <w:jc w:val="both"/>
        <w:rPr>
          <w:rFonts w:ascii="Times New Roman" w:hAnsi="Times New Roman" w:cs="Times New Roman"/>
          <w:iCs/>
          <w:sz w:val="26"/>
          <w:szCs w:val="26"/>
        </w:rPr>
      </w:pPr>
      <w:r w:rsidRPr="00110DCA">
        <w:rPr>
          <w:rFonts w:ascii="Times New Roman" w:hAnsi="Times New Roman" w:cs="Times New Roman"/>
          <w:iCs/>
          <w:sz w:val="26"/>
          <w:szCs w:val="26"/>
        </w:rPr>
        <w:t>- «Это делает вас…»</w:t>
      </w:r>
    </w:p>
    <w:p w:rsidR="007B44BC" w:rsidRPr="00110DCA" w:rsidRDefault="007B44BC" w:rsidP="00110DCA">
      <w:pPr>
        <w:ind w:firstLine="709"/>
        <w:jc w:val="both"/>
        <w:rPr>
          <w:rFonts w:ascii="Times New Roman" w:hAnsi="Times New Roman" w:cs="Times New Roman"/>
          <w:iCs/>
          <w:sz w:val="26"/>
          <w:szCs w:val="26"/>
        </w:rPr>
      </w:pPr>
      <w:r w:rsidRPr="00110DCA">
        <w:rPr>
          <w:rFonts w:ascii="Times New Roman" w:hAnsi="Times New Roman" w:cs="Times New Roman"/>
          <w:iCs/>
          <w:sz w:val="26"/>
          <w:szCs w:val="26"/>
        </w:rPr>
        <w:t>- «За счет этого вы можете…»</w:t>
      </w:r>
    </w:p>
    <w:p w:rsidR="007B44BC" w:rsidRPr="00110DCA" w:rsidRDefault="007B44BC" w:rsidP="00110DCA">
      <w:pPr>
        <w:pStyle w:val="3f3f3f3f3f3f3f3f3f3f3f3f3f2"/>
        <w:ind w:firstLine="709"/>
        <w:rPr>
          <w:snapToGrid w:val="0"/>
          <w:sz w:val="26"/>
          <w:szCs w:val="26"/>
        </w:rPr>
      </w:pPr>
      <w:r w:rsidRPr="00110DCA">
        <w:rPr>
          <w:snapToGrid w:val="0"/>
          <w:sz w:val="26"/>
          <w:szCs w:val="26"/>
        </w:rPr>
        <w:t>После подготовки текста / плана выступления полезно проконтролировать себя вопросами:</w:t>
      </w:r>
    </w:p>
    <w:p w:rsidR="007B44BC" w:rsidRPr="00110DCA" w:rsidRDefault="007B44BC" w:rsidP="00110DCA">
      <w:pPr>
        <w:pStyle w:val="3f3f3f3f3f3f3f3f3f3f3f3f3f2"/>
        <w:numPr>
          <w:ilvl w:val="0"/>
          <w:numId w:val="46"/>
        </w:numPr>
        <w:ind w:left="0" w:firstLine="709"/>
        <w:rPr>
          <w:snapToGrid w:val="0"/>
          <w:sz w:val="26"/>
          <w:szCs w:val="26"/>
        </w:rPr>
      </w:pPr>
      <w:r w:rsidRPr="00110DCA">
        <w:rPr>
          <w:snapToGrid w:val="0"/>
          <w:sz w:val="26"/>
          <w:szCs w:val="26"/>
        </w:rPr>
        <w:t>Вызывает ли мое выступление интерес?</w:t>
      </w:r>
    </w:p>
    <w:p w:rsidR="007B44BC" w:rsidRPr="00110DCA" w:rsidRDefault="007B44BC" w:rsidP="00110DCA">
      <w:pPr>
        <w:pStyle w:val="3f3f3f3f3f3f3f3f3f3f3f3f3f2"/>
        <w:numPr>
          <w:ilvl w:val="0"/>
          <w:numId w:val="46"/>
        </w:numPr>
        <w:ind w:left="0" w:firstLine="709"/>
        <w:rPr>
          <w:snapToGrid w:val="0"/>
          <w:sz w:val="26"/>
          <w:szCs w:val="26"/>
        </w:rPr>
      </w:pPr>
      <w:r w:rsidRPr="00110DCA">
        <w:rPr>
          <w:snapToGrid w:val="0"/>
          <w:sz w:val="26"/>
          <w:szCs w:val="26"/>
        </w:rPr>
        <w:t>Достаточно ли я знаю по данному вопросу, и имеется ли у меня достаточно данных?</w:t>
      </w:r>
    </w:p>
    <w:p w:rsidR="007B44BC" w:rsidRPr="00110DCA" w:rsidRDefault="007B44BC" w:rsidP="00110DCA">
      <w:pPr>
        <w:pStyle w:val="3f3f3f3f3f3f3f3f3f3f3f3f3f2"/>
        <w:numPr>
          <w:ilvl w:val="0"/>
          <w:numId w:val="46"/>
        </w:numPr>
        <w:ind w:left="0" w:firstLine="709"/>
        <w:rPr>
          <w:snapToGrid w:val="0"/>
          <w:sz w:val="26"/>
          <w:szCs w:val="26"/>
        </w:rPr>
      </w:pPr>
      <w:r w:rsidRPr="00110DCA">
        <w:rPr>
          <w:snapToGrid w:val="0"/>
          <w:sz w:val="26"/>
          <w:szCs w:val="26"/>
        </w:rPr>
        <w:t>Смогу ли я закончить выступление в отведенное время?</w:t>
      </w:r>
    </w:p>
    <w:p w:rsidR="007B44BC" w:rsidRPr="00110DCA" w:rsidRDefault="007B44BC" w:rsidP="00110DCA">
      <w:pPr>
        <w:pStyle w:val="3f3f3f3f3f3f3f3f3f3f3f3f3f2"/>
        <w:numPr>
          <w:ilvl w:val="0"/>
          <w:numId w:val="46"/>
        </w:numPr>
        <w:ind w:left="0" w:firstLine="709"/>
        <w:rPr>
          <w:snapToGrid w:val="0"/>
          <w:sz w:val="26"/>
          <w:szCs w:val="26"/>
        </w:rPr>
      </w:pPr>
      <w:r w:rsidRPr="00110DCA">
        <w:rPr>
          <w:snapToGrid w:val="0"/>
          <w:sz w:val="26"/>
          <w:szCs w:val="26"/>
        </w:rPr>
        <w:t>Соответствует ли мое выступление уровню моих знаний и опыту?</w:t>
      </w:r>
    </w:p>
    <w:p w:rsidR="007B44BC" w:rsidRPr="00110DCA" w:rsidRDefault="007B44BC" w:rsidP="00110DCA">
      <w:pPr>
        <w:ind w:firstLine="709"/>
        <w:jc w:val="both"/>
        <w:rPr>
          <w:rFonts w:ascii="Times New Roman" w:hAnsi="Times New Roman" w:cs="Times New Roman"/>
          <w:sz w:val="26"/>
          <w:szCs w:val="26"/>
        </w:rPr>
      </w:pPr>
      <w:r w:rsidRPr="00110DCA">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110DCA">
        <w:rPr>
          <w:rFonts w:ascii="Times New Roman" w:hAnsi="Times New Roman" w:cs="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7B44BC" w:rsidRPr="00110DCA" w:rsidRDefault="007B44BC" w:rsidP="00110DCA">
      <w:pPr>
        <w:pStyle w:val="3f3f3f3f3f3f3f3f3f3f3f3f3f2"/>
        <w:ind w:firstLine="709"/>
        <w:rPr>
          <w:snapToGrid w:val="0"/>
          <w:color w:val="000000"/>
          <w:sz w:val="26"/>
          <w:szCs w:val="26"/>
        </w:rPr>
      </w:pPr>
      <w:r w:rsidRPr="00110DCA">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7B44BC" w:rsidRPr="00110DCA" w:rsidRDefault="007B44BC" w:rsidP="00110DCA">
      <w:pPr>
        <w:pStyle w:val="3f3f3f3f3f3f3f3f3f3f3f3f3f2"/>
        <w:ind w:firstLine="709"/>
        <w:rPr>
          <w:snapToGrid w:val="0"/>
          <w:sz w:val="26"/>
          <w:szCs w:val="26"/>
        </w:rPr>
      </w:pPr>
      <w:r w:rsidRPr="00110DCA">
        <w:rPr>
          <w:snapToGrid w:val="0"/>
          <w:sz w:val="26"/>
          <w:szCs w:val="26"/>
        </w:rPr>
        <w:t xml:space="preserve">Кроме того, установлено, что </w:t>
      </w:r>
      <w:r w:rsidRPr="00110DCA">
        <w:rPr>
          <w:i/>
          <w:snapToGrid w:val="0"/>
          <w:sz w:val="26"/>
          <w:szCs w:val="26"/>
        </w:rPr>
        <w:t>короткие фразы</w:t>
      </w:r>
      <w:r w:rsidRPr="00110DCA">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7B44BC" w:rsidRPr="00110DCA" w:rsidRDefault="007B44BC" w:rsidP="00110DCA">
      <w:pPr>
        <w:pStyle w:val="3f3f3f3f3f3f3f3f3f3f3f3f3f2"/>
        <w:ind w:firstLine="709"/>
        <w:rPr>
          <w:snapToGrid w:val="0"/>
          <w:sz w:val="26"/>
          <w:szCs w:val="26"/>
        </w:rPr>
      </w:pPr>
      <w:r w:rsidRPr="00110DCA">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7B44BC" w:rsidRPr="00110DCA" w:rsidRDefault="007B44BC" w:rsidP="00110DCA">
      <w:pPr>
        <w:pStyle w:val="3f3f3f3f3f3f3f3f3f3f3f3f3f2"/>
        <w:ind w:firstLine="709"/>
        <w:rPr>
          <w:snapToGrid w:val="0"/>
          <w:sz w:val="26"/>
          <w:szCs w:val="26"/>
        </w:rPr>
      </w:pPr>
      <w:r w:rsidRPr="00110DCA">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110DCA">
        <w:rPr>
          <w:snapToGrid w:val="0"/>
          <w:sz w:val="26"/>
          <w:szCs w:val="26"/>
        </w:rPr>
        <w:t>также  можно</w:t>
      </w:r>
      <w:proofErr w:type="gramEnd"/>
      <w:r w:rsidRPr="00110DCA">
        <w:rPr>
          <w:snapToGrid w:val="0"/>
          <w:sz w:val="26"/>
          <w:szCs w:val="26"/>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7B44BC" w:rsidRPr="00110DCA" w:rsidRDefault="007B44BC" w:rsidP="00110DCA">
      <w:pPr>
        <w:pStyle w:val="3f3f3f3f3f3f3f3f3f3f3f3f3f2"/>
        <w:ind w:firstLine="709"/>
        <w:rPr>
          <w:snapToGrid w:val="0"/>
          <w:sz w:val="26"/>
          <w:szCs w:val="26"/>
        </w:rPr>
      </w:pPr>
      <w:r w:rsidRPr="00110DCA">
        <w:rPr>
          <w:snapToGrid w:val="0"/>
          <w:sz w:val="26"/>
          <w:szCs w:val="26"/>
        </w:rPr>
        <w:t xml:space="preserve">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w:t>
      </w:r>
      <w:r w:rsidRPr="00110DCA">
        <w:rPr>
          <w:snapToGrid w:val="0"/>
          <w:sz w:val="26"/>
          <w:szCs w:val="26"/>
        </w:rPr>
        <w:lastRenderedPageBreak/>
        <w:t>придется сократить или вовсе отказаться от них. Часто удачная шутка может разрядить атмосферу.</w:t>
      </w:r>
    </w:p>
    <w:p w:rsidR="007B44BC" w:rsidRPr="00110DCA" w:rsidRDefault="007B44BC" w:rsidP="00110DCA">
      <w:pPr>
        <w:pStyle w:val="3f3f3f3f3f3f3f3f3f3f3f3f3f2"/>
        <w:ind w:firstLine="709"/>
        <w:rPr>
          <w:sz w:val="26"/>
          <w:szCs w:val="26"/>
        </w:rPr>
      </w:pPr>
      <w:r w:rsidRPr="00110DCA">
        <w:rPr>
          <w:sz w:val="26"/>
          <w:szCs w:val="26"/>
        </w:rPr>
        <w:t>После выступления нужно быть готовым к ответам на возникшие у аудитории вопросы.</w:t>
      </w:r>
    </w:p>
    <w:p w:rsidR="007B44BC" w:rsidRPr="00110DCA" w:rsidRDefault="007B44BC" w:rsidP="00110DCA">
      <w:pPr>
        <w:pStyle w:val="3"/>
        <w:spacing w:before="0" w:line="240" w:lineRule="auto"/>
        <w:jc w:val="center"/>
        <w:rPr>
          <w:rFonts w:ascii="Times New Roman" w:hAnsi="Times New Roman" w:cs="Times New Roman"/>
          <w:color w:val="auto"/>
          <w:sz w:val="26"/>
          <w:szCs w:val="26"/>
        </w:rPr>
      </w:pPr>
      <w:bookmarkStart w:id="12" w:name="_Toc354667574"/>
      <w:r w:rsidRPr="00110DCA">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7B44BC" w:rsidRPr="00110DCA" w:rsidRDefault="007B44BC" w:rsidP="00110DCA">
      <w:pPr>
        <w:ind w:firstLine="720"/>
        <w:jc w:val="both"/>
        <w:rPr>
          <w:rFonts w:ascii="Times New Roman" w:hAnsi="Times New Roman" w:cs="Times New Roman"/>
          <w:sz w:val="26"/>
          <w:szCs w:val="26"/>
        </w:rPr>
      </w:pPr>
      <w:r w:rsidRPr="00110DCA">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7B44BC" w:rsidRPr="00110DCA" w:rsidRDefault="007B44BC" w:rsidP="00110DCA">
      <w:pPr>
        <w:jc w:val="both"/>
        <w:rPr>
          <w:rFonts w:ascii="Times New Roman" w:hAnsi="Times New Roman" w:cs="Times New Roman"/>
          <w:sz w:val="26"/>
          <w:szCs w:val="26"/>
        </w:rPr>
      </w:pPr>
      <w:r w:rsidRPr="00110DCA">
        <w:rPr>
          <w:rFonts w:ascii="Times New Roman" w:hAnsi="Times New Roman" w:cs="Times New Roman"/>
          <w:sz w:val="26"/>
          <w:szCs w:val="26"/>
        </w:rPr>
        <w:t>Содержание реферата</w:t>
      </w:r>
    </w:p>
    <w:p w:rsidR="007B44BC" w:rsidRPr="00110DCA" w:rsidRDefault="007B44BC" w:rsidP="00110DCA">
      <w:pPr>
        <w:shd w:val="clear" w:color="auto" w:fill="FFFFFF"/>
        <w:ind w:firstLine="720"/>
        <w:jc w:val="both"/>
        <w:rPr>
          <w:rFonts w:ascii="Times New Roman" w:hAnsi="Times New Roman" w:cs="Times New Roman"/>
          <w:sz w:val="26"/>
          <w:szCs w:val="26"/>
        </w:rPr>
      </w:pPr>
      <w:r w:rsidRPr="00110DCA">
        <w:rPr>
          <w:rFonts w:ascii="Times New Roman" w:hAnsi="Times New Roman" w:cs="Times New Roman"/>
          <w:sz w:val="26"/>
          <w:szCs w:val="26"/>
        </w:rPr>
        <w:t xml:space="preserve">Реферат, как правило, должен содержать следующие </w:t>
      </w:r>
      <w:r w:rsidRPr="00110DCA">
        <w:rPr>
          <w:rFonts w:ascii="Times New Roman" w:hAnsi="Times New Roman" w:cs="Times New Roman"/>
          <w:bCs/>
          <w:iCs/>
          <w:sz w:val="26"/>
          <w:szCs w:val="26"/>
        </w:rPr>
        <w:t>структурные элементы</w:t>
      </w:r>
      <w:r w:rsidRPr="00110DCA">
        <w:rPr>
          <w:rFonts w:ascii="Times New Roman" w:hAnsi="Times New Roman" w:cs="Times New Roman"/>
          <w:sz w:val="26"/>
          <w:szCs w:val="26"/>
        </w:rPr>
        <w:t>:</w:t>
      </w:r>
    </w:p>
    <w:p w:rsidR="007B44BC" w:rsidRPr="00110DCA" w:rsidRDefault="007B44BC" w:rsidP="00110DCA">
      <w:pPr>
        <w:widowControl/>
        <w:numPr>
          <w:ilvl w:val="0"/>
          <w:numId w:val="43"/>
        </w:numPr>
        <w:shd w:val="clear" w:color="auto" w:fill="FFFFFF"/>
        <w:tabs>
          <w:tab w:val="clear" w:pos="1080"/>
          <w:tab w:val="num" w:pos="1260"/>
        </w:tabs>
        <w:ind w:left="0"/>
        <w:jc w:val="both"/>
        <w:rPr>
          <w:rFonts w:ascii="Times New Roman" w:hAnsi="Times New Roman" w:cs="Times New Roman"/>
          <w:sz w:val="26"/>
          <w:szCs w:val="26"/>
        </w:rPr>
      </w:pPr>
      <w:r w:rsidRPr="00110DCA">
        <w:rPr>
          <w:rFonts w:ascii="Times New Roman" w:hAnsi="Times New Roman" w:cs="Times New Roman"/>
          <w:sz w:val="26"/>
          <w:szCs w:val="26"/>
        </w:rPr>
        <w:t>титульный лист;</w:t>
      </w:r>
    </w:p>
    <w:p w:rsidR="007B44BC" w:rsidRPr="00110DCA" w:rsidRDefault="007B44BC" w:rsidP="00110DCA">
      <w:pPr>
        <w:widowControl/>
        <w:numPr>
          <w:ilvl w:val="0"/>
          <w:numId w:val="43"/>
        </w:numPr>
        <w:shd w:val="clear" w:color="auto" w:fill="FFFFFF"/>
        <w:tabs>
          <w:tab w:val="clear" w:pos="1080"/>
          <w:tab w:val="num" w:pos="1260"/>
        </w:tabs>
        <w:ind w:left="0"/>
        <w:jc w:val="both"/>
        <w:rPr>
          <w:rFonts w:ascii="Times New Roman" w:hAnsi="Times New Roman" w:cs="Times New Roman"/>
          <w:sz w:val="26"/>
          <w:szCs w:val="26"/>
        </w:rPr>
      </w:pPr>
      <w:r w:rsidRPr="00110DCA">
        <w:rPr>
          <w:rFonts w:ascii="Times New Roman" w:hAnsi="Times New Roman" w:cs="Times New Roman"/>
          <w:sz w:val="26"/>
          <w:szCs w:val="26"/>
        </w:rPr>
        <w:t>содержание;</w:t>
      </w:r>
    </w:p>
    <w:p w:rsidR="007B44BC" w:rsidRPr="00110DCA" w:rsidRDefault="007B44BC" w:rsidP="00110DCA">
      <w:pPr>
        <w:widowControl/>
        <w:numPr>
          <w:ilvl w:val="0"/>
          <w:numId w:val="43"/>
        </w:numPr>
        <w:shd w:val="clear" w:color="auto" w:fill="FFFFFF"/>
        <w:tabs>
          <w:tab w:val="clear" w:pos="1080"/>
          <w:tab w:val="num" w:pos="1260"/>
        </w:tabs>
        <w:ind w:left="0"/>
        <w:jc w:val="both"/>
        <w:rPr>
          <w:rFonts w:ascii="Times New Roman" w:hAnsi="Times New Roman" w:cs="Times New Roman"/>
          <w:sz w:val="26"/>
          <w:szCs w:val="26"/>
        </w:rPr>
      </w:pPr>
      <w:r w:rsidRPr="00110DCA">
        <w:rPr>
          <w:rFonts w:ascii="Times New Roman" w:hAnsi="Times New Roman" w:cs="Times New Roman"/>
          <w:sz w:val="26"/>
          <w:szCs w:val="26"/>
        </w:rPr>
        <w:t>введение;</w:t>
      </w:r>
    </w:p>
    <w:p w:rsidR="007B44BC" w:rsidRPr="00110DCA" w:rsidRDefault="007B44BC" w:rsidP="00110DCA">
      <w:pPr>
        <w:widowControl/>
        <w:numPr>
          <w:ilvl w:val="0"/>
          <w:numId w:val="43"/>
        </w:numPr>
        <w:shd w:val="clear" w:color="auto" w:fill="FFFFFF"/>
        <w:tabs>
          <w:tab w:val="clear" w:pos="1080"/>
          <w:tab w:val="num" w:pos="1260"/>
        </w:tabs>
        <w:ind w:left="0"/>
        <w:jc w:val="both"/>
        <w:rPr>
          <w:rFonts w:ascii="Times New Roman" w:hAnsi="Times New Roman" w:cs="Times New Roman"/>
          <w:sz w:val="26"/>
          <w:szCs w:val="26"/>
        </w:rPr>
      </w:pPr>
      <w:r w:rsidRPr="00110DCA">
        <w:rPr>
          <w:rFonts w:ascii="Times New Roman" w:hAnsi="Times New Roman" w:cs="Times New Roman"/>
          <w:sz w:val="26"/>
          <w:szCs w:val="26"/>
        </w:rPr>
        <w:t>основная часть;</w:t>
      </w:r>
    </w:p>
    <w:p w:rsidR="007B44BC" w:rsidRPr="00110DCA" w:rsidRDefault="007B44BC" w:rsidP="00110DCA">
      <w:pPr>
        <w:widowControl/>
        <w:numPr>
          <w:ilvl w:val="0"/>
          <w:numId w:val="43"/>
        </w:numPr>
        <w:shd w:val="clear" w:color="auto" w:fill="FFFFFF"/>
        <w:tabs>
          <w:tab w:val="clear" w:pos="1080"/>
          <w:tab w:val="num" w:pos="1260"/>
        </w:tabs>
        <w:ind w:left="0"/>
        <w:jc w:val="both"/>
        <w:rPr>
          <w:rFonts w:ascii="Times New Roman" w:hAnsi="Times New Roman" w:cs="Times New Roman"/>
          <w:sz w:val="26"/>
          <w:szCs w:val="26"/>
        </w:rPr>
      </w:pPr>
      <w:r w:rsidRPr="00110DCA">
        <w:rPr>
          <w:rFonts w:ascii="Times New Roman" w:hAnsi="Times New Roman" w:cs="Times New Roman"/>
          <w:sz w:val="26"/>
          <w:szCs w:val="26"/>
        </w:rPr>
        <w:t>заключение;</w:t>
      </w:r>
    </w:p>
    <w:p w:rsidR="007B44BC" w:rsidRPr="00110DCA" w:rsidRDefault="007B44BC" w:rsidP="00110DCA">
      <w:pPr>
        <w:widowControl/>
        <w:numPr>
          <w:ilvl w:val="0"/>
          <w:numId w:val="43"/>
        </w:numPr>
        <w:shd w:val="clear" w:color="auto" w:fill="FFFFFF"/>
        <w:tabs>
          <w:tab w:val="clear" w:pos="1080"/>
          <w:tab w:val="num" w:pos="1260"/>
        </w:tabs>
        <w:ind w:left="0"/>
        <w:jc w:val="both"/>
        <w:rPr>
          <w:rFonts w:ascii="Times New Roman" w:hAnsi="Times New Roman" w:cs="Times New Roman"/>
          <w:sz w:val="26"/>
          <w:szCs w:val="26"/>
        </w:rPr>
      </w:pPr>
      <w:r w:rsidRPr="00110DCA">
        <w:rPr>
          <w:rFonts w:ascii="Times New Roman" w:hAnsi="Times New Roman" w:cs="Times New Roman"/>
          <w:sz w:val="26"/>
          <w:szCs w:val="26"/>
        </w:rPr>
        <w:t>список использованных источников;</w:t>
      </w:r>
    </w:p>
    <w:p w:rsidR="007B44BC" w:rsidRPr="00110DCA" w:rsidRDefault="007B44BC" w:rsidP="00110DCA">
      <w:pPr>
        <w:widowControl/>
        <w:numPr>
          <w:ilvl w:val="0"/>
          <w:numId w:val="43"/>
        </w:numPr>
        <w:shd w:val="clear" w:color="auto" w:fill="FFFFFF"/>
        <w:tabs>
          <w:tab w:val="clear" w:pos="1080"/>
          <w:tab w:val="num" w:pos="1260"/>
        </w:tabs>
        <w:ind w:left="0"/>
        <w:jc w:val="both"/>
        <w:rPr>
          <w:rFonts w:ascii="Times New Roman" w:hAnsi="Times New Roman" w:cs="Times New Roman"/>
          <w:sz w:val="26"/>
          <w:szCs w:val="26"/>
        </w:rPr>
      </w:pPr>
      <w:r w:rsidRPr="00110DCA">
        <w:rPr>
          <w:rFonts w:ascii="Times New Roman" w:hAnsi="Times New Roman" w:cs="Times New Roman"/>
          <w:sz w:val="26"/>
          <w:szCs w:val="26"/>
        </w:rPr>
        <w:t>приложения (при необходимости).</w:t>
      </w:r>
    </w:p>
    <w:p w:rsidR="007B44BC" w:rsidRPr="00110DCA" w:rsidRDefault="007B44BC" w:rsidP="00110DCA">
      <w:pPr>
        <w:pStyle w:val="aff5"/>
        <w:spacing w:after="0"/>
        <w:ind w:left="0"/>
        <w:jc w:val="both"/>
        <w:rPr>
          <w:sz w:val="26"/>
          <w:szCs w:val="26"/>
        </w:rPr>
      </w:pPr>
      <w:r w:rsidRPr="00110DCA">
        <w:rPr>
          <w:sz w:val="26"/>
          <w:szCs w:val="26"/>
        </w:rPr>
        <w:t xml:space="preserve">Примерный объем </w:t>
      </w:r>
      <w:proofErr w:type="gramStart"/>
      <w:r w:rsidRPr="00110DCA">
        <w:rPr>
          <w:sz w:val="26"/>
          <w:szCs w:val="26"/>
        </w:rPr>
        <w:t>в машинописных страницах</w:t>
      </w:r>
      <w:proofErr w:type="gramEnd"/>
      <w:r w:rsidRPr="00110DCA">
        <w:rPr>
          <w:sz w:val="26"/>
          <w:szCs w:val="26"/>
        </w:rPr>
        <w:t xml:space="preserve"> составляющих реферата представлен в таблице.</w:t>
      </w:r>
    </w:p>
    <w:p w:rsidR="007B44BC" w:rsidRPr="00110DCA" w:rsidRDefault="007B44BC" w:rsidP="00110DCA">
      <w:pPr>
        <w:pStyle w:val="aff5"/>
        <w:spacing w:after="0"/>
        <w:ind w:left="0"/>
        <w:jc w:val="both"/>
        <w:rPr>
          <w:sz w:val="26"/>
          <w:szCs w:val="26"/>
        </w:rPr>
      </w:pPr>
      <w:r w:rsidRPr="00110DCA">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7B44BC" w:rsidRPr="00110DCA" w:rsidTr="00FF7729">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110DCA" w:rsidRDefault="007B44BC" w:rsidP="00110DCA">
            <w:pPr>
              <w:shd w:val="clear" w:color="auto" w:fill="FFFFFF"/>
              <w:jc w:val="both"/>
              <w:rPr>
                <w:rFonts w:ascii="Times New Roman" w:hAnsi="Times New Roman" w:cs="Times New Roman"/>
                <w:bCs/>
                <w:sz w:val="26"/>
                <w:szCs w:val="26"/>
              </w:rPr>
            </w:pPr>
            <w:r w:rsidRPr="00110DCA">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110DCA" w:rsidRDefault="007B44BC" w:rsidP="00110DCA">
            <w:pPr>
              <w:pStyle w:val="9"/>
              <w:spacing w:before="0" w:line="240" w:lineRule="auto"/>
              <w:jc w:val="both"/>
              <w:rPr>
                <w:rFonts w:ascii="Times New Roman" w:hAnsi="Times New Roman" w:cs="Times New Roman"/>
                <w:i w:val="0"/>
                <w:color w:val="auto"/>
                <w:sz w:val="26"/>
                <w:szCs w:val="26"/>
              </w:rPr>
            </w:pPr>
            <w:r w:rsidRPr="00110DCA">
              <w:rPr>
                <w:rFonts w:ascii="Times New Roman" w:hAnsi="Times New Roman" w:cs="Times New Roman"/>
                <w:i w:val="0"/>
                <w:color w:val="auto"/>
                <w:sz w:val="26"/>
                <w:szCs w:val="26"/>
              </w:rPr>
              <w:t>Количество страниц</w:t>
            </w:r>
          </w:p>
        </w:tc>
      </w:tr>
      <w:tr w:rsidR="007B44BC" w:rsidRPr="00110DCA" w:rsidTr="00FF7729">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110DCA" w:rsidRDefault="007B44BC" w:rsidP="00110DCA">
            <w:pPr>
              <w:shd w:val="clear" w:color="auto" w:fill="FFFFFF"/>
              <w:jc w:val="both"/>
              <w:rPr>
                <w:rFonts w:ascii="Times New Roman" w:hAnsi="Times New Roman" w:cs="Times New Roman"/>
                <w:sz w:val="26"/>
                <w:szCs w:val="26"/>
              </w:rPr>
            </w:pPr>
            <w:r w:rsidRPr="00110DCA">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110DCA" w:rsidRDefault="007B44BC" w:rsidP="00110DCA">
            <w:pPr>
              <w:shd w:val="clear" w:color="auto" w:fill="FFFFFF"/>
              <w:jc w:val="both"/>
              <w:rPr>
                <w:rFonts w:ascii="Times New Roman" w:hAnsi="Times New Roman" w:cs="Times New Roman"/>
                <w:sz w:val="26"/>
                <w:szCs w:val="26"/>
              </w:rPr>
            </w:pPr>
            <w:r w:rsidRPr="00110DCA">
              <w:rPr>
                <w:rFonts w:ascii="Times New Roman" w:hAnsi="Times New Roman" w:cs="Times New Roman"/>
                <w:sz w:val="26"/>
                <w:szCs w:val="26"/>
              </w:rPr>
              <w:t>1</w:t>
            </w:r>
          </w:p>
        </w:tc>
      </w:tr>
      <w:tr w:rsidR="007B44BC" w:rsidRPr="00110DCA" w:rsidTr="00FF7729">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110DCA" w:rsidRDefault="007B44BC" w:rsidP="00110DCA">
            <w:pPr>
              <w:shd w:val="clear" w:color="auto" w:fill="FFFFFF"/>
              <w:jc w:val="both"/>
              <w:rPr>
                <w:rFonts w:ascii="Times New Roman" w:hAnsi="Times New Roman" w:cs="Times New Roman"/>
                <w:sz w:val="26"/>
                <w:szCs w:val="26"/>
              </w:rPr>
            </w:pPr>
            <w:r w:rsidRPr="00110DCA">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110DCA" w:rsidRDefault="007B44BC" w:rsidP="00110DCA">
            <w:pPr>
              <w:shd w:val="clear" w:color="auto" w:fill="FFFFFF"/>
              <w:jc w:val="both"/>
              <w:rPr>
                <w:rFonts w:ascii="Times New Roman" w:hAnsi="Times New Roman" w:cs="Times New Roman"/>
                <w:sz w:val="26"/>
                <w:szCs w:val="26"/>
              </w:rPr>
            </w:pPr>
            <w:r w:rsidRPr="00110DCA">
              <w:rPr>
                <w:rFonts w:ascii="Times New Roman" w:hAnsi="Times New Roman" w:cs="Times New Roman"/>
                <w:sz w:val="26"/>
                <w:szCs w:val="26"/>
              </w:rPr>
              <w:t>1</w:t>
            </w:r>
          </w:p>
        </w:tc>
      </w:tr>
      <w:tr w:rsidR="007B44BC" w:rsidRPr="00110DCA" w:rsidTr="00FF7729">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110DCA" w:rsidRDefault="007B44BC" w:rsidP="00110DCA">
            <w:pPr>
              <w:pStyle w:val="6"/>
              <w:spacing w:before="0"/>
              <w:jc w:val="both"/>
              <w:rPr>
                <w:rFonts w:ascii="Times New Roman" w:hAnsi="Times New Roman" w:cs="Times New Roman"/>
                <w:b/>
                <w:color w:val="auto"/>
                <w:sz w:val="26"/>
                <w:szCs w:val="26"/>
              </w:rPr>
            </w:pPr>
            <w:r w:rsidRPr="00110DCA">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110DCA" w:rsidRDefault="007B44BC" w:rsidP="00110DCA">
            <w:pPr>
              <w:shd w:val="clear" w:color="auto" w:fill="FFFFFF"/>
              <w:jc w:val="both"/>
              <w:rPr>
                <w:rFonts w:ascii="Times New Roman" w:hAnsi="Times New Roman" w:cs="Times New Roman"/>
                <w:sz w:val="26"/>
                <w:szCs w:val="26"/>
              </w:rPr>
            </w:pPr>
            <w:r w:rsidRPr="00110DCA">
              <w:rPr>
                <w:rFonts w:ascii="Times New Roman" w:hAnsi="Times New Roman" w:cs="Times New Roman"/>
                <w:sz w:val="26"/>
                <w:szCs w:val="26"/>
              </w:rPr>
              <w:t>2</w:t>
            </w:r>
          </w:p>
        </w:tc>
      </w:tr>
      <w:tr w:rsidR="007B44BC" w:rsidRPr="00110DCA" w:rsidTr="00FF7729">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110DCA" w:rsidRDefault="007B44BC" w:rsidP="00110DCA">
            <w:pPr>
              <w:shd w:val="clear" w:color="auto" w:fill="FFFFFF"/>
              <w:jc w:val="both"/>
              <w:rPr>
                <w:rFonts w:ascii="Times New Roman" w:hAnsi="Times New Roman" w:cs="Times New Roman"/>
                <w:sz w:val="26"/>
                <w:szCs w:val="26"/>
              </w:rPr>
            </w:pPr>
            <w:r w:rsidRPr="00110DCA">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110DCA" w:rsidRDefault="007B44BC" w:rsidP="00110DCA">
            <w:pPr>
              <w:shd w:val="clear" w:color="auto" w:fill="FFFFFF"/>
              <w:jc w:val="both"/>
              <w:rPr>
                <w:rFonts w:ascii="Times New Roman" w:hAnsi="Times New Roman" w:cs="Times New Roman"/>
                <w:sz w:val="26"/>
                <w:szCs w:val="26"/>
              </w:rPr>
            </w:pPr>
            <w:r w:rsidRPr="00110DCA">
              <w:rPr>
                <w:rFonts w:ascii="Times New Roman" w:hAnsi="Times New Roman" w:cs="Times New Roman"/>
                <w:sz w:val="26"/>
                <w:szCs w:val="26"/>
              </w:rPr>
              <w:t>15-20</w:t>
            </w:r>
          </w:p>
        </w:tc>
      </w:tr>
      <w:tr w:rsidR="007B44BC" w:rsidRPr="00110DCA" w:rsidTr="00FF7729">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110DCA" w:rsidRDefault="007B44BC" w:rsidP="00110DCA">
            <w:pPr>
              <w:shd w:val="clear" w:color="auto" w:fill="FFFFFF"/>
              <w:jc w:val="both"/>
              <w:rPr>
                <w:rFonts w:ascii="Times New Roman" w:hAnsi="Times New Roman" w:cs="Times New Roman"/>
                <w:sz w:val="26"/>
                <w:szCs w:val="26"/>
              </w:rPr>
            </w:pPr>
            <w:r w:rsidRPr="00110DCA">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110DCA" w:rsidRDefault="007B44BC" w:rsidP="00110DCA">
            <w:pPr>
              <w:shd w:val="clear" w:color="auto" w:fill="FFFFFF"/>
              <w:jc w:val="both"/>
              <w:rPr>
                <w:rFonts w:ascii="Times New Roman" w:hAnsi="Times New Roman" w:cs="Times New Roman"/>
                <w:sz w:val="26"/>
                <w:szCs w:val="26"/>
              </w:rPr>
            </w:pPr>
            <w:r w:rsidRPr="00110DCA">
              <w:rPr>
                <w:rFonts w:ascii="Times New Roman" w:hAnsi="Times New Roman" w:cs="Times New Roman"/>
                <w:sz w:val="26"/>
                <w:szCs w:val="26"/>
              </w:rPr>
              <w:t>1-2</w:t>
            </w:r>
          </w:p>
        </w:tc>
      </w:tr>
      <w:tr w:rsidR="007B44BC" w:rsidRPr="00110DCA" w:rsidTr="00FF7729">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110DCA" w:rsidRDefault="007B44BC" w:rsidP="00110DCA">
            <w:pPr>
              <w:shd w:val="clear" w:color="auto" w:fill="FFFFFF"/>
              <w:jc w:val="both"/>
              <w:rPr>
                <w:rFonts w:ascii="Times New Roman" w:hAnsi="Times New Roman" w:cs="Times New Roman"/>
                <w:sz w:val="26"/>
                <w:szCs w:val="26"/>
              </w:rPr>
            </w:pPr>
            <w:r w:rsidRPr="00110DCA">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110DCA" w:rsidRDefault="007B44BC" w:rsidP="00110DCA">
            <w:pPr>
              <w:shd w:val="clear" w:color="auto" w:fill="FFFFFF"/>
              <w:jc w:val="both"/>
              <w:rPr>
                <w:rFonts w:ascii="Times New Roman" w:hAnsi="Times New Roman" w:cs="Times New Roman"/>
                <w:sz w:val="26"/>
                <w:szCs w:val="26"/>
              </w:rPr>
            </w:pPr>
            <w:r w:rsidRPr="00110DCA">
              <w:rPr>
                <w:rFonts w:ascii="Times New Roman" w:hAnsi="Times New Roman" w:cs="Times New Roman"/>
                <w:sz w:val="26"/>
                <w:szCs w:val="26"/>
              </w:rPr>
              <w:t>1-2</w:t>
            </w:r>
          </w:p>
        </w:tc>
      </w:tr>
      <w:tr w:rsidR="007B44BC" w:rsidRPr="00110DCA" w:rsidTr="00FF7729">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110DCA" w:rsidRDefault="007B44BC" w:rsidP="00110DCA">
            <w:pPr>
              <w:shd w:val="clear" w:color="auto" w:fill="FFFFFF"/>
              <w:jc w:val="both"/>
              <w:rPr>
                <w:rFonts w:ascii="Times New Roman" w:hAnsi="Times New Roman" w:cs="Times New Roman"/>
                <w:sz w:val="26"/>
                <w:szCs w:val="26"/>
              </w:rPr>
            </w:pPr>
            <w:r w:rsidRPr="00110DCA">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110DCA" w:rsidRDefault="007B44BC" w:rsidP="00110DCA">
            <w:pPr>
              <w:shd w:val="clear" w:color="auto" w:fill="FFFFFF"/>
              <w:jc w:val="both"/>
              <w:rPr>
                <w:rFonts w:ascii="Times New Roman" w:hAnsi="Times New Roman" w:cs="Times New Roman"/>
                <w:sz w:val="26"/>
                <w:szCs w:val="26"/>
              </w:rPr>
            </w:pPr>
            <w:r w:rsidRPr="00110DCA">
              <w:rPr>
                <w:rFonts w:ascii="Times New Roman" w:hAnsi="Times New Roman" w:cs="Times New Roman"/>
                <w:sz w:val="26"/>
                <w:szCs w:val="26"/>
              </w:rPr>
              <w:t>Без ограничений</w:t>
            </w:r>
          </w:p>
        </w:tc>
      </w:tr>
    </w:tbl>
    <w:p w:rsidR="007B44BC" w:rsidRPr="00110DCA" w:rsidRDefault="007B44BC" w:rsidP="00110DCA">
      <w:pPr>
        <w:shd w:val="clear" w:color="auto" w:fill="FFFFFF"/>
        <w:tabs>
          <w:tab w:val="left" w:pos="0"/>
        </w:tabs>
        <w:ind w:firstLine="709"/>
        <w:jc w:val="both"/>
        <w:rPr>
          <w:rFonts w:ascii="Times New Roman" w:hAnsi="Times New Roman" w:cs="Times New Roman"/>
          <w:sz w:val="26"/>
          <w:szCs w:val="26"/>
        </w:rPr>
      </w:pPr>
      <w:r w:rsidRPr="00110DCA">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7B44BC" w:rsidRPr="00110DCA" w:rsidRDefault="007B44BC" w:rsidP="00110DCA">
      <w:pPr>
        <w:pStyle w:val="2e"/>
        <w:spacing w:after="0" w:line="240" w:lineRule="auto"/>
        <w:ind w:left="0" w:firstLine="709"/>
        <w:jc w:val="both"/>
        <w:rPr>
          <w:sz w:val="26"/>
          <w:szCs w:val="26"/>
        </w:rPr>
      </w:pPr>
      <w:r w:rsidRPr="00110DCA">
        <w:rPr>
          <w:sz w:val="26"/>
          <w:szCs w:val="26"/>
        </w:rPr>
        <w:t xml:space="preserve">Во введении дается общая характеристика реферата: </w:t>
      </w:r>
    </w:p>
    <w:p w:rsidR="007B44BC" w:rsidRPr="00110DCA" w:rsidRDefault="007B44BC" w:rsidP="00110DCA">
      <w:pPr>
        <w:pStyle w:val="2e"/>
        <w:widowControl w:val="0"/>
        <w:numPr>
          <w:ilvl w:val="0"/>
          <w:numId w:val="52"/>
        </w:numPr>
        <w:tabs>
          <w:tab w:val="left" w:pos="284"/>
        </w:tabs>
        <w:autoSpaceDE w:val="0"/>
        <w:autoSpaceDN w:val="0"/>
        <w:adjustRightInd w:val="0"/>
        <w:spacing w:after="0" w:line="240" w:lineRule="auto"/>
        <w:ind w:left="0" w:firstLine="0"/>
        <w:jc w:val="both"/>
        <w:rPr>
          <w:sz w:val="26"/>
          <w:szCs w:val="26"/>
        </w:rPr>
      </w:pPr>
      <w:r w:rsidRPr="00110DCA">
        <w:rPr>
          <w:sz w:val="26"/>
          <w:szCs w:val="26"/>
        </w:rPr>
        <w:t xml:space="preserve">обосновывается актуальность выбранной темы; </w:t>
      </w:r>
    </w:p>
    <w:p w:rsidR="007B44BC" w:rsidRPr="00110DCA" w:rsidRDefault="007B44BC" w:rsidP="00110DCA">
      <w:pPr>
        <w:pStyle w:val="2e"/>
        <w:widowControl w:val="0"/>
        <w:numPr>
          <w:ilvl w:val="0"/>
          <w:numId w:val="52"/>
        </w:numPr>
        <w:tabs>
          <w:tab w:val="left" w:pos="284"/>
        </w:tabs>
        <w:autoSpaceDE w:val="0"/>
        <w:autoSpaceDN w:val="0"/>
        <w:adjustRightInd w:val="0"/>
        <w:spacing w:after="0" w:line="240" w:lineRule="auto"/>
        <w:ind w:left="0" w:firstLine="0"/>
        <w:jc w:val="both"/>
        <w:rPr>
          <w:sz w:val="26"/>
          <w:szCs w:val="26"/>
        </w:rPr>
      </w:pPr>
      <w:r w:rsidRPr="00110DCA">
        <w:rPr>
          <w:sz w:val="26"/>
          <w:szCs w:val="26"/>
        </w:rPr>
        <w:t xml:space="preserve">определяется цель работы и задачи, подлежащие решению для её достижения; </w:t>
      </w:r>
    </w:p>
    <w:p w:rsidR="007B44BC" w:rsidRPr="00110DCA" w:rsidRDefault="007B44BC" w:rsidP="00110DCA">
      <w:pPr>
        <w:pStyle w:val="2e"/>
        <w:widowControl w:val="0"/>
        <w:numPr>
          <w:ilvl w:val="0"/>
          <w:numId w:val="52"/>
        </w:numPr>
        <w:tabs>
          <w:tab w:val="left" w:pos="284"/>
        </w:tabs>
        <w:autoSpaceDE w:val="0"/>
        <w:autoSpaceDN w:val="0"/>
        <w:adjustRightInd w:val="0"/>
        <w:spacing w:after="0" w:line="240" w:lineRule="auto"/>
        <w:ind w:left="0" w:firstLine="0"/>
        <w:jc w:val="both"/>
        <w:rPr>
          <w:sz w:val="26"/>
          <w:szCs w:val="26"/>
        </w:rPr>
      </w:pPr>
      <w:r w:rsidRPr="00110DCA">
        <w:rPr>
          <w:sz w:val="26"/>
          <w:szCs w:val="26"/>
        </w:rPr>
        <w:t>описываются объект и предмет исследования, информационная база исследования;</w:t>
      </w:r>
    </w:p>
    <w:p w:rsidR="007B44BC" w:rsidRPr="00110DCA" w:rsidRDefault="007B44BC" w:rsidP="00110DCA">
      <w:pPr>
        <w:pStyle w:val="2e"/>
        <w:widowControl w:val="0"/>
        <w:numPr>
          <w:ilvl w:val="0"/>
          <w:numId w:val="52"/>
        </w:numPr>
        <w:tabs>
          <w:tab w:val="left" w:pos="284"/>
        </w:tabs>
        <w:autoSpaceDE w:val="0"/>
        <w:autoSpaceDN w:val="0"/>
        <w:adjustRightInd w:val="0"/>
        <w:spacing w:after="0" w:line="240" w:lineRule="auto"/>
        <w:ind w:left="0" w:firstLine="0"/>
        <w:jc w:val="both"/>
        <w:rPr>
          <w:sz w:val="26"/>
          <w:szCs w:val="26"/>
        </w:rPr>
      </w:pPr>
      <w:r w:rsidRPr="00110DCA">
        <w:rPr>
          <w:sz w:val="26"/>
          <w:szCs w:val="26"/>
        </w:rPr>
        <w:t>кратко характеризуется структура реферата по главам.</w:t>
      </w:r>
    </w:p>
    <w:p w:rsidR="007B44BC" w:rsidRPr="00110DCA" w:rsidRDefault="007B44BC" w:rsidP="00110DCA">
      <w:pPr>
        <w:shd w:val="clear" w:color="auto" w:fill="FFFFFF"/>
        <w:tabs>
          <w:tab w:val="left" w:pos="0"/>
        </w:tabs>
        <w:ind w:firstLine="709"/>
        <w:jc w:val="both"/>
        <w:rPr>
          <w:rFonts w:ascii="Times New Roman" w:hAnsi="Times New Roman" w:cs="Times New Roman"/>
          <w:sz w:val="26"/>
          <w:szCs w:val="26"/>
        </w:rPr>
      </w:pPr>
      <w:r w:rsidRPr="00110DCA">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7B44BC" w:rsidRPr="00110DCA" w:rsidRDefault="007B44BC" w:rsidP="00110DCA">
      <w:pPr>
        <w:ind w:firstLine="709"/>
        <w:jc w:val="both"/>
        <w:rPr>
          <w:rFonts w:ascii="Times New Roman" w:hAnsi="Times New Roman" w:cs="Times New Roman"/>
          <w:sz w:val="26"/>
          <w:szCs w:val="26"/>
        </w:rPr>
      </w:pPr>
      <w:r w:rsidRPr="00110DCA">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7B44BC" w:rsidRPr="00110DCA" w:rsidRDefault="007B44BC" w:rsidP="00110DCA">
      <w:pPr>
        <w:shd w:val="clear" w:color="auto" w:fill="FFFFFF"/>
        <w:ind w:firstLine="709"/>
        <w:jc w:val="both"/>
        <w:rPr>
          <w:rFonts w:ascii="Times New Roman" w:hAnsi="Times New Roman" w:cs="Times New Roman"/>
          <w:sz w:val="26"/>
          <w:szCs w:val="26"/>
        </w:rPr>
      </w:pPr>
      <w:r w:rsidRPr="00110DCA">
        <w:rPr>
          <w:rFonts w:ascii="Times New Roman" w:hAnsi="Times New Roman" w:cs="Times New Roman"/>
          <w:sz w:val="26"/>
          <w:szCs w:val="26"/>
        </w:rPr>
        <w:t xml:space="preserve">Обязательным для реферата является логическая связь между главами и </w:t>
      </w:r>
      <w:r w:rsidRPr="00110DCA">
        <w:rPr>
          <w:rFonts w:ascii="Times New Roman" w:hAnsi="Times New Roman" w:cs="Times New Roman"/>
          <w:sz w:val="26"/>
          <w:szCs w:val="26"/>
        </w:rPr>
        <w:lastRenderedPageBreak/>
        <w:t>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7B44BC" w:rsidRPr="00110DCA" w:rsidRDefault="007B44BC" w:rsidP="00110DCA">
      <w:pPr>
        <w:shd w:val="clear" w:color="auto" w:fill="FFFFFF"/>
        <w:ind w:firstLine="709"/>
        <w:jc w:val="both"/>
        <w:rPr>
          <w:rFonts w:ascii="Times New Roman" w:hAnsi="Times New Roman" w:cs="Times New Roman"/>
          <w:sz w:val="26"/>
          <w:szCs w:val="26"/>
        </w:rPr>
      </w:pPr>
      <w:r w:rsidRPr="00110DCA">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7B44BC" w:rsidRPr="00110DCA" w:rsidRDefault="007B44BC" w:rsidP="00110DCA">
      <w:pPr>
        <w:shd w:val="clear" w:color="auto" w:fill="FFFFFF"/>
        <w:ind w:firstLine="709"/>
        <w:jc w:val="both"/>
        <w:rPr>
          <w:rFonts w:ascii="Times New Roman" w:hAnsi="Times New Roman" w:cs="Times New Roman"/>
          <w:iCs/>
          <w:sz w:val="26"/>
          <w:szCs w:val="26"/>
        </w:rPr>
      </w:pPr>
      <w:r w:rsidRPr="00110DCA">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7B44BC" w:rsidRPr="00110DCA" w:rsidRDefault="007B44BC" w:rsidP="00110DCA">
      <w:pPr>
        <w:shd w:val="clear" w:color="auto" w:fill="FFFFFF"/>
        <w:ind w:firstLine="709"/>
        <w:jc w:val="both"/>
        <w:rPr>
          <w:rFonts w:ascii="Times New Roman" w:hAnsi="Times New Roman" w:cs="Times New Roman"/>
          <w:sz w:val="26"/>
          <w:szCs w:val="26"/>
        </w:rPr>
      </w:pPr>
      <w:r w:rsidRPr="00110DCA">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7B44BC" w:rsidRPr="00110DCA" w:rsidRDefault="007B44BC" w:rsidP="00110DCA">
      <w:pPr>
        <w:shd w:val="clear" w:color="auto" w:fill="FFFFFF"/>
        <w:ind w:firstLine="709"/>
        <w:jc w:val="both"/>
        <w:rPr>
          <w:rFonts w:ascii="Times New Roman" w:hAnsi="Times New Roman" w:cs="Times New Roman"/>
          <w:sz w:val="26"/>
          <w:szCs w:val="26"/>
        </w:rPr>
      </w:pPr>
      <w:r w:rsidRPr="00110DCA">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7B44BC" w:rsidRPr="00110DCA" w:rsidRDefault="007B44BC" w:rsidP="00110DCA">
      <w:pPr>
        <w:ind w:firstLine="709"/>
        <w:jc w:val="both"/>
        <w:rPr>
          <w:rFonts w:ascii="Times New Roman" w:hAnsi="Times New Roman" w:cs="Times New Roman"/>
          <w:b/>
          <w:sz w:val="26"/>
          <w:szCs w:val="26"/>
        </w:rPr>
      </w:pPr>
      <w:r w:rsidRPr="00110DCA">
        <w:rPr>
          <w:rFonts w:ascii="Times New Roman" w:hAnsi="Times New Roman" w:cs="Times New Roman"/>
          <w:b/>
          <w:bCs/>
          <w:sz w:val="26"/>
          <w:szCs w:val="26"/>
        </w:rPr>
        <w:t xml:space="preserve">Оформление </w:t>
      </w:r>
      <w:r w:rsidRPr="00110DCA">
        <w:rPr>
          <w:rFonts w:ascii="Times New Roman" w:hAnsi="Times New Roman" w:cs="Times New Roman"/>
          <w:b/>
          <w:sz w:val="26"/>
          <w:szCs w:val="26"/>
        </w:rPr>
        <w:t>реферата</w:t>
      </w:r>
    </w:p>
    <w:p w:rsidR="007B44BC" w:rsidRPr="00110DCA" w:rsidRDefault="007B44BC" w:rsidP="00110DCA">
      <w:pPr>
        <w:shd w:val="clear" w:color="auto" w:fill="FFFFFF"/>
        <w:tabs>
          <w:tab w:val="left" w:pos="360"/>
        </w:tabs>
        <w:ind w:firstLine="709"/>
        <w:jc w:val="both"/>
        <w:rPr>
          <w:rFonts w:ascii="Times New Roman" w:hAnsi="Times New Roman" w:cs="Times New Roman"/>
          <w:sz w:val="26"/>
          <w:szCs w:val="26"/>
        </w:rPr>
      </w:pPr>
      <w:r w:rsidRPr="00110DCA">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7B44BC" w:rsidRPr="00110DCA" w:rsidRDefault="007B44BC" w:rsidP="00110DCA">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110DCA">
        <w:rPr>
          <w:rFonts w:ascii="Times New Roman" w:hAnsi="Times New Roman" w:cs="Times New Roman"/>
          <w:sz w:val="26"/>
          <w:szCs w:val="26"/>
        </w:rPr>
        <w:t xml:space="preserve">на одной стороне листа белой бумаги формата А-4 </w:t>
      </w:r>
    </w:p>
    <w:p w:rsidR="007B44BC" w:rsidRPr="00110DCA" w:rsidRDefault="007B44BC" w:rsidP="00110DCA">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110DCA">
        <w:rPr>
          <w:rFonts w:ascii="Times New Roman" w:hAnsi="Times New Roman" w:cs="Times New Roman"/>
          <w:sz w:val="26"/>
          <w:szCs w:val="26"/>
        </w:rPr>
        <w:t xml:space="preserve">размер шрифта-12; </w:t>
      </w:r>
      <w:r w:rsidRPr="00110DCA">
        <w:rPr>
          <w:rFonts w:ascii="Times New Roman" w:hAnsi="Times New Roman" w:cs="Times New Roman"/>
          <w:sz w:val="26"/>
          <w:szCs w:val="26"/>
          <w:lang w:val="en-US"/>
        </w:rPr>
        <w:t>Times</w:t>
      </w:r>
      <w:r w:rsidRPr="00110DCA">
        <w:rPr>
          <w:rFonts w:ascii="Times New Roman" w:hAnsi="Times New Roman" w:cs="Times New Roman"/>
          <w:sz w:val="26"/>
          <w:szCs w:val="26"/>
        </w:rPr>
        <w:t xml:space="preserve"> </w:t>
      </w:r>
      <w:r w:rsidRPr="00110DCA">
        <w:rPr>
          <w:rFonts w:ascii="Times New Roman" w:hAnsi="Times New Roman" w:cs="Times New Roman"/>
          <w:sz w:val="26"/>
          <w:szCs w:val="26"/>
          <w:lang w:val="en-US"/>
        </w:rPr>
        <w:t>New</w:t>
      </w:r>
      <w:r w:rsidRPr="00110DCA">
        <w:rPr>
          <w:rFonts w:ascii="Times New Roman" w:hAnsi="Times New Roman" w:cs="Times New Roman"/>
          <w:sz w:val="26"/>
          <w:szCs w:val="26"/>
        </w:rPr>
        <w:t xml:space="preserve"> </w:t>
      </w:r>
      <w:r w:rsidRPr="00110DCA">
        <w:rPr>
          <w:rFonts w:ascii="Times New Roman" w:hAnsi="Times New Roman" w:cs="Times New Roman"/>
          <w:sz w:val="26"/>
          <w:szCs w:val="26"/>
          <w:lang w:val="en-US"/>
        </w:rPr>
        <w:t>Roman</w:t>
      </w:r>
      <w:r w:rsidRPr="00110DCA">
        <w:rPr>
          <w:rFonts w:ascii="Times New Roman" w:hAnsi="Times New Roman" w:cs="Times New Roman"/>
          <w:sz w:val="26"/>
          <w:szCs w:val="26"/>
        </w:rPr>
        <w:t>, цвет - черный</w:t>
      </w:r>
    </w:p>
    <w:p w:rsidR="007B44BC" w:rsidRPr="00110DCA" w:rsidRDefault="007B44BC" w:rsidP="00110DCA">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110DCA">
        <w:rPr>
          <w:rFonts w:ascii="Times New Roman" w:hAnsi="Times New Roman" w:cs="Times New Roman"/>
          <w:sz w:val="26"/>
          <w:szCs w:val="26"/>
        </w:rPr>
        <w:t>междустрочный интервал - одинарный</w:t>
      </w:r>
    </w:p>
    <w:p w:rsidR="007B44BC" w:rsidRPr="00110DCA" w:rsidRDefault="007B44BC" w:rsidP="00110DCA">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110DCA">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110DCA">
          <w:rPr>
            <w:rFonts w:ascii="Times New Roman" w:hAnsi="Times New Roman" w:cs="Times New Roman"/>
            <w:sz w:val="26"/>
            <w:szCs w:val="26"/>
          </w:rPr>
          <w:t>2 см</w:t>
        </w:r>
      </w:smartTag>
      <w:r w:rsidRPr="00110DCA">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110DCA">
          <w:rPr>
            <w:rFonts w:ascii="Times New Roman" w:hAnsi="Times New Roman" w:cs="Times New Roman"/>
            <w:sz w:val="26"/>
            <w:szCs w:val="26"/>
          </w:rPr>
          <w:t>1 см</w:t>
        </w:r>
      </w:smartTag>
      <w:r w:rsidRPr="00110DCA">
        <w:rPr>
          <w:rFonts w:ascii="Times New Roman" w:hAnsi="Times New Roman" w:cs="Times New Roman"/>
          <w:sz w:val="26"/>
          <w:szCs w:val="26"/>
        </w:rPr>
        <w:t>, верхнего-2см, нижнего-2см.</w:t>
      </w:r>
    </w:p>
    <w:p w:rsidR="007B44BC" w:rsidRPr="00110DCA" w:rsidRDefault="007B44BC" w:rsidP="00110DCA">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110DCA">
        <w:rPr>
          <w:rFonts w:ascii="Times New Roman" w:hAnsi="Times New Roman" w:cs="Times New Roman"/>
          <w:sz w:val="26"/>
          <w:szCs w:val="26"/>
        </w:rPr>
        <w:t xml:space="preserve">отформатировано по ширине листа </w:t>
      </w:r>
    </w:p>
    <w:p w:rsidR="007B44BC" w:rsidRPr="00110DCA" w:rsidRDefault="007B44BC" w:rsidP="00110DCA">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110DCA">
        <w:rPr>
          <w:rFonts w:ascii="Times New Roman" w:hAnsi="Times New Roman" w:cs="Times New Roman"/>
          <w:sz w:val="26"/>
          <w:szCs w:val="26"/>
        </w:rPr>
        <w:t>на первой странице необходимо изложить план (содержание) работы.</w:t>
      </w:r>
    </w:p>
    <w:p w:rsidR="007B44BC" w:rsidRPr="00110DCA" w:rsidRDefault="007B44BC" w:rsidP="00110DCA">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110DCA">
        <w:rPr>
          <w:rFonts w:ascii="Times New Roman" w:hAnsi="Times New Roman" w:cs="Times New Roman"/>
          <w:sz w:val="26"/>
          <w:szCs w:val="26"/>
        </w:rPr>
        <w:t xml:space="preserve"> в конце работы необходимо указать источники </w:t>
      </w:r>
      <w:proofErr w:type="gramStart"/>
      <w:r w:rsidRPr="00110DCA">
        <w:rPr>
          <w:rFonts w:ascii="Times New Roman" w:hAnsi="Times New Roman" w:cs="Times New Roman"/>
          <w:sz w:val="26"/>
          <w:szCs w:val="26"/>
        </w:rPr>
        <w:t>использованной  литературы</w:t>
      </w:r>
      <w:proofErr w:type="gramEnd"/>
    </w:p>
    <w:p w:rsidR="007B44BC" w:rsidRPr="00110DCA" w:rsidRDefault="007B44BC" w:rsidP="00110DCA">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110DCA">
        <w:rPr>
          <w:rFonts w:ascii="Times New Roman" w:hAnsi="Times New Roman" w:cs="Times New Roman"/>
          <w:sz w:val="26"/>
          <w:szCs w:val="26"/>
        </w:rPr>
        <w:t>нумерация страниц текста -</w:t>
      </w:r>
    </w:p>
    <w:p w:rsidR="007B44BC" w:rsidRPr="00110DCA" w:rsidRDefault="007B44BC" w:rsidP="00110DCA">
      <w:pPr>
        <w:shd w:val="clear" w:color="auto" w:fill="FFFFFF"/>
        <w:ind w:firstLine="709"/>
        <w:jc w:val="both"/>
        <w:rPr>
          <w:rFonts w:ascii="Times New Roman" w:hAnsi="Times New Roman" w:cs="Times New Roman"/>
          <w:sz w:val="26"/>
          <w:szCs w:val="26"/>
        </w:rPr>
      </w:pPr>
      <w:r w:rsidRPr="00110DCA">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7B44BC" w:rsidRPr="00110DCA" w:rsidRDefault="007B44BC" w:rsidP="00110DCA">
      <w:pPr>
        <w:widowControl/>
        <w:numPr>
          <w:ilvl w:val="0"/>
          <w:numId w:val="44"/>
        </w:numPr>
        <w:shd w:val="clear" w:color="auto" w:fill="FFFFFF"/>
        <w:tabs>
          <w:tab w:val="clear" w:pos="1725"/>
          <w:tab w:val="num" w:pos="1260"/>
        </w:tabs>
        <w:ind w:left="0" w:firstLine="709"/>
        <w:jc w:val="both"/>
        <w:rPr>
          <w:rFonts w:ascii="Times New Roman" w:hAnsi="Times New Roman" w:cs="Times New Roman"/>
          <w:sz w:val="26"/>
          <w:szCs w:val="26"/>
        </w:rPr>
      </w:pPr>
      <w:r w:rsidRPr="00110DCA">
        <w:rPr>
          <w:rFonts w:ascii="Times New Roman" w:hAnsi="Times New Roman" w:cs="Times New Roman"/>
          <w:sz w:val="26"/>
          <w:szCs w:val="26"/>
        </w:rPr>
        <w:t>законодательные и нормативно-методические документы и материалы;</w:t>
      </w:r>
    </w:p>
    <w:p w:rsidR="007B44BC" w:rsidRPr="00110DCA" w:rsidRDefault="007B44BC" w:rsidP="00110DCA">
      <w:pPr>
        <w:widowControl/>
        <w:numPr>
          <w:ilvl w:val="0"/>
          <w:numId w:val="44"/>
        </w:numPr>
        <w:shd w:val="clear" w:color="auto" w:fill="FFFFFF"/>
        <w:tabs>
          <w:tab w:val="clear" w:pos="1725"/>
          <w:tab w:val="num" w:pos="1260"/>
        </w:tabs>
        <w:ind w:left="0" w:firstLine="709"/>
        <w:jc w:val="both"/>
        <w:rPr>
          <w:rFonts w:ascii="Times New Roman" w:hAnsi="Times New Roman" w:cs="Times New Roman"/>
          <w:sz w:val="26"/>
          <w:szCs w:val="26"/>
        </w:rPr>
      </w:pPr>
      <w:r w:rsidRPr="00110DCA">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7B44BC" w:rsidRPr="00110DCA" w:rsidRDefault="007B44BC" w:rsidP="00110DCA">
      <w:pPr>
        <w:widowControl/>
        <w:numPr>
          <w:ilvl w:val="0"/>
          <w:numId w:val="44"/>
        </w:numPr>
        <w:shd w:val="clear" w:color="auto" w:fill="FFFFFF"/>
        <w:tabs>
          <w:tab w:val="clear" w:pos="1725"/>
          <w:tab w:val="num" w:pos="1260"/>
        </w:tabs>
        <w:ind w:left="0" w:firstLine="709"/>
        <w:jc w:val="both"/>
        <w:rPr>
          <w:rFonts w:ascii="Times New Roman" w:hAnsi="Times New Roman" w:cs="Times New Roman"/>
          <w:sz w:val="26"/>
          <w:szCs w:val="26"/>
        </w:rPr>
      </w:pPr>
      <w:r w:rsidRPr="00110DCA">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7B44BC" w:rsidRPr="00110DCA" w:rsidRDefault="007B44BC" w:rsidP="00110DCA">
      <w:pPr>
        <w:shd w:val="clear" w:color="auto" w:fill="FFFFFF"/>
        <w:ind w:firstLine="709"/>
        <w:jc w:val="both"/>
        <w:rPr>
          <w:rFonts w:ascii="Times New Roman" w:hAnsi="Times New Roman" w:cs="Times New Roman"/>
          <w:sz w:val="26"/>
          <w:szCs w:val="26"/>
        </w:rPr>
      </w:pPr>
      <w:r w:rsidRPr="00110DCA">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7B44BC" w:rsidRPr="00110DCA" w:rsidRDefault="007B44BC" w:rsidP="00110DCA">
      <w:pPr>
        <w:ind w:firstLine="709"/>
        <w:jc w:val="both"/>
        <w:rPr>
          <w:rFonts w:ascii="Times New Roman" w:hAnsi="Times New Roman" w:cs="Times New Roman"/>
          <w:iCs/>
          <w:sz w:val="26"/>
          <w:szCs w:val="26"/>
        </w:rPr>
      </w:pPr>
      <w:r w:rsidRPr="00110DCA">
        <w:rPr>
          <w:rFonts w:ascii="Times New Roman" w:hAnsi="Times New Roman" w:cs="Times New Roman"/>
          <w:sz w:val="26"/>
          <w:szCs w:val="26"/>
        </w:rPr>
        <w:t xml:space="preserve">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w:t>
      </w:r>
      <w:r w:rsidRPr="00110DCA">
        <w:rPr>
          <w:rFonts w:ascii="Times New Roman" w:hAnsi="Times New Roman" w:cs="Times New Roman"/>
          <w:sz w:val="26"/>
          <w:szCs w:val="26"/>
        </w:rPr>
        <w:lastRenderedPageBreak/>
        <w:t>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110DCA">
        <w:rPr>
          <w:rFonts w:ascii="Times New Roman" w:hAnsi="Times New Roman" w:cs="Times New Roman"/>
          <w:iCs/>
          <w:sz w:val="26"/>
          <w:szCs w:val="26"/>
        </w:rPr>
        <w:t>.</w:t>
      </w:r>
    </w:p>
    <w:p w:rsidR="007B44BC" w:rsidRPr="00110DCA" w:rsidRDefault="007B44BC" w:rsidP="00110DCA">
      <w:pPr>
        <w:shd w:val="clear" w:color="auto" w:fill="FFFFFF"/>
        <w:ind w:firstLine="709"/>
        <w:jc w:val="both"/>
        <w:rPr>
          <w:rFonts w:ascii="Times New Roman" w:hAnsi="Times New Roman" w:cs="Times New Roman"/>
          <w:sz w:val="26"/>
          <w:szCs w:val="26"/>
        </w:rPr>
      </w:pPr>
      <w:r w:rsidRPr="00110DCA">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7B44BC" w:rsidRPr="00110DCA" w:rsidRDefault="007B44BC" w:rsidP="00110DCA">
      <w:pPr>
        <w:shd w:val="clear" w:color="auto" w:fill="FFFFFF"/>
        <w:ind w:firstLine="709"/>
        <w:jc w:val="both"/>
        <w:rPr>
          <w:rFonts w:ascii="Times New Roman" w:hAnsi="Times New Roman" w:cs="Times New Roman"/>
          <w:sz w:val="26"/>
          <w:szCs w:val="26"/>
        </w:rPr>
      </w:pPr>
      <w:r w:rsidRPr="00110DCA">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7B44BC" w:rsidRPr="00110DCA" w:rsidRDefault="007B44BC" w:rsidP="00110DCA">
      <w:pPr>
        <w:shd w:val="clear" w:color="auto" w:fill="FFFFFF"/>
        <w:ind w:firstLine="709"/>
        <w:jc w:val="both"/>
        <w:rPr>
          <w:rFonts w:ascii="Times New Roman" w:hAnsi="Times New Roman" w:cs="Times New Roman"/>
          <w:sz w:val="26"/>
          <w:szCs w:val="26"/>
        </w:rPr>
      </w:pPr>
      <w:r w:rsidRPr="00110DCA">
        <w:rPr>
          <w:rFonts w:ascii="Times New Roman" w:hAnsi="Times New Roman" w:cs="Times New Roman"/>
          <w:sz w:val="26"/>
          <w:szCs w:val="26"/>
        </w:rPr>
        <w:t>Приложения следует нумеровать порядковой нумерацией арабскими цифрами.</w:t>
      </w:r>
    </w:p>
    <w:p w:rsidR="007B44BC" w:rsidRPr="00110DCA" w:rsidRDefault="007B44BC" w:rsidP="00110DCA">
      <w:pPr>
        <w:shd w:val="clear" w:color="auto" w:fill="FFFFFF"/>
        <w:ind w:firstLine="709"/>
        <w:jc w:val="both"/>
        <w:rPr>
          <w:rFonts w:ascii="Times New Roman" w:hAnsi="Times New Roman" w:cs="Times New Roman"/>
          <w:sz w:val="26"/>
          <w:szCs w:val="26"/>
        </w:rPr>
      </w:pPr>
      <w:r w:rsidRPr="00110DCA">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7B44BC" w:rsidRPr="00110DCA" w:rsidRDefault="007B44BC" w:rsidP="00110DCA">
      <w:pPr>
        <w:ind w:firstLine="709"/>
        <w:jc w:val="both"/>
        <w:rPr>
          <w:rFonts w:ascii="Times New Roman" w:hAnsi="Times New Roman" w:cs="Times New Roman"/>
          <w:bCs/>
          <w:sz w:val="26"/>
          <w:szCs w:val="26"/>
        </w:rPr>
      </w:pPr>
      <w:r w:rsidRPr="00110DCA">
        <w:rPr>
          <w:rFonts w:ascii="Times New Roman" w:hAnsi="Times New Roman" w:cs="Times New Roman"/>
          <w:bCs/>
          <w:sz w:val="26"/>
          <w:szCs w:val="26"/>
        </w:rPr>
        <w:t xml:space="preserve">Критерии оценки </w:t>
      </w:r>
      <w:r w:rsidRPr="00110DCA">
        <w:rPr>
          <w:rFonts w:ascii="Times New Roman" w:hAnsi="Times New Roman" w:cs="Times New Roman"/>
          <w:sz w:val="26"/>
          <w:szCs w:val="26"/>
        </w:rPr>
        <w:t>реферата</w:t>
      </w:r>
    </w:p>
    <w:p w:rsidR="007B44BC" w:rsidRPr="00110DCA" w:rsidRDefault="007B44BC" w:rsidP="00110DCA">
      <w:pPr>
        <w:ind w:firstLine="709"/>
        <w:jc w:val="both"/>
        <w:rPr>
          <w:rFonts w:ascii="Times New Roman" w:hAnsi="Times New Roman" w:cs="Times New Roman"/>
          <w:sz w:val="26"/>
          <w:szCs w:val="26"/>
        </w:rPr>
      </w:pPr>
      <w:r w:rsidRPr="00110DCA">
        <w:rPr>
          <w:rFonts w:ascii="Times New Roman" w:hAnsi="Times New Roman" w:cs="Times New Roman"/>
          <w:sz w:val="26"/>
          <w:szCs w:val="26"/>
        </w:rPr>
        <w:t>Срок сдачи готового реферата определяется утвержденным графиком.</w:t>
      </w:r>
    </w:p>
    <w:p w:rsidR="007B44BC" w:rsidRPr="00110DCA" w:rsidRDefault="007B44BC" w:rsidP="00110DCA">
      <w:pPr>
        <w:ind w:firstLine="709"/>
        <w:jc w:val="both"/>
        <w:rPr>
          <w:rFonts w:ascii="Times New Roman" w:hAnsi="Times New Roman" w:cs="Times New Roman"/>
          <w:sz w:val="26"/>
          <w:szCs w:val="26"/>
        </w:rPr>
      </w:pPr>
      <w:r w:rsidRPr="00110DCA">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7B44BC" w:rsidRPr="00110DCA" w:rsidRDefault="007B44BC" w:rsidP="00110DCA">
      <w:pPr>
        <w:pStyle w:val="3"/>
        <w:spacing w:before="0" w:line="240" w:lineRule="auto"/>
        <w:jc w:val="center"/>
        <w:rPr>
          <w:rFonts w:ascii="Times New Roman" w:hAnsi="Times New Roman" w:cs="Times New Roman"/>
          <w:color w:val="auto"/>
          <w:sz w:val="26"/>
          <w:szCs w:val="26"/>
        </w:rPr>
      </w:pPr>
      <w:bookmarkStart w:id="13" w:name="_Toc341102556"/>
      <w:bookmarkStart w:id="14" w:name="_Toc341106314"/>
      <w:bookmarkStart w:id="15" w:name="_Toc354667575"/>
      <w:r w:rsidRPr="00110DCA">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7B44BC" w:rsidRPr="00110DCA" w:rsidRDefault="007B44BC" w:rsidP="00110DCA">
      <w:pPr>
        <w:pStyle w:val="3f3f3f3f3f3f3f3f3f3f3f3f3f2"/>
        <w:ind w:firstLine="709"/>
        <w:rPr>
          <w:sz w:val="26"/>
          <w:szCs w:val="26"/>
        </w:rPr>
      </w:pPr>
      <w:r w:rsidRPr="00110DCA">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110DCA">
        <w:rPr>
          <w:sz w:val="26"/>
          <w:szCs w:val="26"/>
        </w:rPr>
        <w:t>PowerPoint</w:t>
      </w:r>
      <w:proofErr w:type="spellEnd"/>
      <w:r w:rsidRPr="00110DCA">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7B44BC" w:rsidRPr="00110DCA" w:rsidRDefault="007B44BC" w:rsidP="00110DCA">
      <w:pPr>
        <w:snapToGrid w:val="0"/>
        <w:ind w:firstLine="709"/>
        <w:jc w:val="both"/>
        <w:rPr>
          <w:rFonts w:ascii="Times New Roman" w:hAnsi="Times New Roman" w:cs="Times New Roman"/>
          <w:sz w:val="26"/>
          <w:szCs w:val="26"/>
        </w:rPr>
      </w:pPr>
      <w:r w:rsidRPr="00110DCA">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7B44BC" w:rsidRPr="00110DCA" w:rsidRDefault="007B44BC" w:rsidP="00110DCA">
      <w:pPr>
        <w:snapToGrid w:val="0"/>
        <w:ind w:firstLine="709"/>
        <w:jc w:val="both"/>
        <w:rPr>
          <w:rFonts w:ascii="Times New Roman" w:hAnsi="Times New Roman" w:cs="Times New Roman"/>
          <w:sz w:val="26"/>
          <w:szCs w:val="26"/>
        </w:rPr>
      </w:pPr>
      <w:r w:rsidRPr="00110DCA">
        <w:rPr>
          <w:rFonts w:ascii="Times New Roman" w:hAnsi="Times New Roman" w:cs="Times New Roman"/>
          <w:sz w:val="26"/>
          <w:szCs w:val="26"/>
          <w:u w:val="single"/>
        </w:rPr>
        <w:t>1 стратегия</w:t>
      </w:r>
      <w:r w:rsidRPr="00110DCA">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7B44BC" w:rsidRPr="00110DCA" w:rsidRDefault="007B44BC" w:rsidP="00110DCA">
      <w:pPr>
        <w:widowControl/>
        <w:numPr>
          <w:ilvl w:val="0"/>
          <w:numId w:val="47"/>
        </w:numPr>
        <w:snapToGrid w:val="0"/>
        <w:ind w:left="0" w:firstLine="709"/>
        <w:jc w:val="both"/>
        <w:rPr>
          <w:rFonts w:ascii="Times New Roman" w:hAnsi="Times New Roman" w:cs="Times New Roman"/>
          <w:sz w:val="26"/>
          <w:szCs w:val="26"/>
        </w:rPr>
      </w:pPr>
      <w:r w:rsidRPr="00110DCA">
        <w:rPr>
          <w:rFonts w:ascii="Times New Roman" w:hAnsi="Times New Roman" w:cs="Times New Roman"/>
          <w:sz w:val="26"/>
          <w:szCs w:val="26"/>
        </w:rPr>
        <w:t>объем текста на слайде – не больше 7 строк;</w:t>
      </w:r>
    </w:p>
    <w:p w:rsidR="007B44BC" w:rsidRPr="00110DCA" w:rsidRDefault="007B44BC" w:rsidP="00110DCA">
      <w:pPr>
        <w:widowControl/>
        <w:numPr>
          <w:ilvl w:val="0"/>
          <w:numId w:val="47"/>
        </w:numPr>
        <w:snapToGrid w:val="0"/>
        <w:ind w:left="0" w:firstLine="709"/>
        <w:jc w:val="both"/>
        <w:rPr>
          <w:rFonts w:ascii="Times New Roman" w:hAnsi="Times New Roman" w:cs="Times New Roman"/>
          <w:sz w:val="26"/>
          <w:szCs w:val="26"/>
        </w:rPr>
      </w:pPr>
      <w:r w:rsidRPr="00110DCA">
        <w:rPr>
          <w:rFonts w:ascii="Times New Roman" w:hAnsi="Times New Roman" w:cs="Times New Roman"/>
          <w:sz w:val="26"/>
          <w:szCs w:val="26"/>
        </w:rPr>
        <w:t>маркированный/нумерованный список содержит не более 7 элементов;</w:t>
      </w:r>
    </w:p>
    <w:p w:rsidR="007B44BC" w:rsidRPr="00110DCA" w:rsidRDefault="007B44BC" w:rsidP="00110DCA">
      <w:pPr>
        <w:widowControl/>
        <w:numPr>
          <w:ilvl w:val="0"/>
          <w:numId w:val="47"/>
        </w:numPr>
        <w:snapToGrid w:val="0"/>
        <w:ind w:left="0" w:firstLine="709"/>
        <w:jc w:val="both"/>
        <w:rPr>
          <w:rFonts w:ascii="Times New Roman" w:hAnsi="Times New Roman" w:cs="Times New Roman"/>
          <w:sz w:val="26"/>
          <w:szCs w:val="26"/>
        </w:rPr>
      </w:pPr>
      <w:r w:rsidRPr="00110DCA">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7B44BC" w:rsidRPr="00110DCA" w:rsidRDefault="007B44BC" w:rsidP="00110DCA">
      <w:pPr>
        <w:widowControl/>
        <w:numPr>
          <w:ilvl w:val="0"/>
          <w:numId w:val="47"/>
        </w:numPr>
        <w:snapToGrid w:val="0"/>
        <w:ind w:left="0" w:firstLine="709"/>
        <w:jc w:val="both"/>
        <w:rPr>
          <w:rFonts w:ascii="Times New Roman" w:hAnsi="Times New Roman" w:cs="Times New Roman"/>
          <w:sz w:val="26"/>
          <w:szCs w:val="26"/>
        </w:rPr>
      </w:pPr>
      <w:r w:rsidRPr="00110DCA">
        <w:rPr>
          <w:rFonts w:ascii="Times New Roman" w:hAnsi="Times New Roman" w:cs="Times New Roman"/>
          <w:sz w:val="26"/>
          <w:szCs w:val="26"/>
        </w:rPr>
        <w:t>значимая информация выделяется с помощью цвета, кегля, эффектов анимации.</w:t>
      </w:r>
    </w:p>
    <w:p w:rsidR="007B44BC" w:rsidRPr="00110DCA" w:rsidRDefault="007B44BC" w:rsidP="00110DCA">
      <w:pPr>
        <w:snapToGrid w:val="0"/>
        <w:ind w:firstLine="709"/>
        <w:jc w:val="both"/>
        <w:rPr>
          <w:rFonts w:ascii="Times New Roman" w:hAnsi="Times New Roman" w:cs="Times New Roman"/>
          <w:sz w:val="26"/>
          <w:szCs w:val="26"/>
        </w:rPr>
      </w:pPr>
      <w:r w:rsidRPr="00110DCA">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7B44BC" w:rsidRPr="00110DCA" w:rsidRDefault="007B44BC" w:rsidP="00110DCA">
      <w:pPr>
        <w:snapToGrid w:val="0"/>
        <w:ind w:firstLine="709"/>
        <w:jc w:val="both"/>
        <w:rPr>
          <w:rFonts w:ascii="Times New Roman" w:hAnsi="Times New Roman" w:cs="Times New Roman"/>
          <w:sz w:val="26"/>
          <w:szCs w:val="26"/>
        </w:rPr>
      </w:pPr>
      <w:r w:rsidRPr="00110DCA">
        <w:rPr>
          <w:rFonts w:ascii="Times New Roman" w:hAnsi="Times New Roman" w:cs="Times New Roman"/>
          <w:sz w:val="26"/>
          <w:szCs w:val="26"/>
          <w:u w:val="single"/>
        </w:rPr>
        <w:t>2 стратегия</w:t>
      </w:r>
      <w:r w:rsidRPr="00110DCA">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B44BC" w:rsidRPr="00110DCA" w:rsidRDefault="007B44BC" w:rsidP="00110DCA">
      <w:pPr>
        <w:pStyle w:val="afb"/>
        <w:numPr>
          <w:ilvl w:val="0"/>
          <w:numId w:val="48"/>
        </w:numPr>
        <w:spacing w:before="0" w:beforeAutospacing="0" w:after="0" w:afterAutospacing="0"/>
        <w:ind w:left="0" w:firstLine="709"/>
        <w:jc w:val="both"/>
        <w:rPr>
          <w:sz w:val="26"/>
          <w:szCs w:val="26"/>
        </w:rPr>
      </w:pPr>
      <w:r w:rsidRPr="00110DCA">
        <w:rPr>
          <w:sz w:val="26"/>
          <w:szCs w:val="26"/>
        </w:rPr>
        <w:t>выбранные средства визуализации информации (таблицы, схемы, графики и т. д.) соответствуют содержанию;</w:t>
      </w:r>
    </w:p>
    <w:p w:rsidR="007B44BC" w:rsidRPr="00110DCA" w:rsidRDefault="007B44BC" w:rsidP="00110DCA">
      <w:pPr>
        <w:pStyle w:val="afb"/>
        <w:numPr>
          <w:ilvl w:val="0"/>
          <w:numId w:val="48"/>
        </w:numPr>
        <w:spacing w:before="0" w:beforeAutospacing="0" w:after="0" w:afterAutospacing="0"/>
        <w:ind w:left="0" w:firstLine="709"/>
        <w:jc w:val="both"/>
        <w:rPr>
          <w:sz w:val="26"/>
          <w:szCs w:val="26"/>
        </w:rPr>
      </w:pPr>
      <w:r w:rsidRPr="00110DCA">
        <w:rPr>
          <w:sz w:val="26"/>
          <w:szCs w:val="26"/>
        </w:rPr>
        <w:lastRenderedPageBreak/>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w:t>
      </w:r>
      <w:proofErr w:type="gramStart"/>
      <w:r w:rsidRPr="00110DCA">
        <w:rPr>
          <w:sz w:val="26"/>
          <w:szCs w:val="26"/>
        </w:rPr>
        <w:t>вчитываться  в</w:t>
      </w:r>
      <w:proofErr w:type="gramEnd"/>
      <w:r w:rsidRPr="00110DCA">
        <w:rPr>
          <w:sz w:val="26"/>
          <w:szCs w:val="26"/>
        </w:rPr>
        <w:t xml:space="preserve"> текст на ваших слайдах и всматриваться в мелкие иллюстрации); </w:t>
      </w:r>
    </w:p>
    <w:p w:rsidR="007B44BC" w:rsidRPr="00110DCA" w:rsidRDefault="007B44BC" w:rsidP="00110DCA">
      <w:pPr>
        <w:ind w:firstLine="709"/>
        <w:jc w:val="both"/>
        <w:rPr>
          <w:rFonts w:ascii="Times New Roman" w:hAnsi="Times New Roman" w:cs="Times New Roman"/>
          <w:sz w:val="26"/>
          <w:szCs w:val="26"/>
        </w:rPr>
      </w:pPr>
      <w:r w:rsidRPr="00110DCA">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7B44BC" w:rsidRPr="00110DCA" w:rsidRDefault="007B44BC" w:rsidP="00110DCA">
      <w:pPr>
        <w:pStyle w:val="afb"/>
        <w:spacing w:before="0" w:beforeAutospacing="0" w:after="0" w:afterAutospacing="0"/>
        <w:ind w:firstLine="709"/>
        <w:jc w:val="both"/>
        <w:rPr>
          <w:sz w:val="26"/>
          <w:szCs w:val="26"/>
        </w:rPr>
      </w:pPr>
      <w:r w:rsidRPr="00110DCA">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110DCA">
        <w:rPr>
          <w:i/>
          <w:sz w:val="26"/>
          <w:szCs w:val="26"/>
        </w:rPr>
        <w:t>вспомогательный</w:t>
      </w:r>
      <w:r w:rsidRPr="00110DCA">
        <w:rPr>
          <w:sz w:val="26"/>
          <w:szCs w:val="26"/>
        </w:rPr>
        <w:t xml:space="preserve"> материал, но я его хочу пропустить, чтобы не перегружать выступление подробностями». Правда, такой прием делать в </w:t>
      </w:r>
      <w:r w:rsidRPr="00110DCA">
        <w:rPr>
          <w:i/>
          <w:sz w:val="26"/>
          <w:szCs w:val="26"/>
        </w:rPr>
        <w:t>начале</w:t>
      </w:r>
      <w:r w:rsidRPr="00110DCA">
        <w:rPr>
          <w:sz w:val="26"/>
          <w:szCs w:val="26"/>
        </w:rPr>
        <w:t xml:space="preserve"> и в </w:t>
      </w:r>
      <w:r w:rsidRPr="00110DCA">
        <w:rPr>
          <w:i/>
          <w:sz w:val="26"/>
          <w:szCs w:val="26"/>
        </w:rPr>
        <w:t>конце</w:t>
      </w:r>
      <w:r w:rsidRPr="00110DCA">
        <w:rPr>
          <w:sz w:val="26"/>
          <w:szCs w:val="26"/>
        </w:rPr>
        <w:t xml:space="preserve"> презентации – рискованно, оптимальный вариант – в середине выступления.</w:t>
      </w:r>
    </w:p>
    <w:p w:rsidR="007B44BC" w:rsidRPr="00110DCA" w:rsidRDefault="007B44BC" w:rsidP="00110DCA">
      <w:pPr>
        <w:pStyle w:val="afb"/>
        <w:spacing w:before="0" w:beforeAutospacing="0" w:after="0" w:afterAutospacing="0"/>
        <w:ind w:firstLine="709"/>
        <w:jc w:val="both"/>
        <w:rPr>
          <w:sz w:val="26"/>
          <w:szCs w:val="26"/>
        </w:rPr>
      </w:pPr>
      <w:r w:rsidRPr="00110DCA">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7B44BC" w:rsidRPr="00110DCA" w:rsidRDefault="007B44BC" w:rsidP="00110DCA">
      <w:pPr>
        <w:pStyle w:val="afb"/>
        <w:spacing w:before="0" w:beforeAutospacing="0" w:after="0" w:afterAutospacing="0"/>
        <w:ind w:firstLine="709"/>
        <w:jc w:val="both"/>
        <w:rPr>
          <w:sz w:val="26"/>
          <w:szCs w:val="26"/>
        </w:rPr>
      </w:pPr>
      <w:r w:rsidRPr="00110DCA">
        <w:rPr>
          <w:sz w:val="26"/>
          <w:szCs w:val="26"/>
        </w:rPr>
        <w:t xml:space="preserve">Особо тщательно необходимо отнестись к </w:t>
      </w:r>
      <w:r w:rsidRPr="00110DCA">
        <w:rPr>
          <w:b/>
          <w:i/>
          <w:sz w:val="26"/>
          <w:szCs w:val="26"/>
        </w:rPr>
        <w:t>оформлению презентации</w:t>
      </w:r>
      <w:r w:rsidRPr="00110DCA">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7B44BC" w:rsidRPr="00110DCA" w:rsidRDefault="007B44BC" w:rsidP="00110DCA">
      <w:pPr>
        <w:ind w:firstLine="709"/>
        <w:jc w:val="both"/>
        <w:rPr>
          <w:rFonts w:ascii="Times New Roman" w:hAnsi="Times New Roman" w:cs="Times New Roman"/>
          <w:sz w:val="26"/>
          <w:szCs w:val="26"/>
        </w:rPr>
      </w:pPr>
      <w:r w:rsidRPr="00110DCA">
        <w:rPr>
          <w:rFonts w:ascii="Times New Roman" w:hAnsi="Times New Roman" w:cs="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7B44BC" w:rsidRPr="00110DCA" w:rsidRDefault="007B44BC" w:rsidP="00110DCA">
      <w:pPr>
        <w:ind w:firstLine="709"/>
        <w:jc w:val="both"/>
        <w:rPr>
          <w:rFonts w:ascii="Times New Roman" w:hAnsi="Times New Roman" w:cs="Times New Roman"/>
          <w:sz w:val="26"/>
          <w:szCs w:val="26"/>
        </w:rPr>
      </w:pPr>
      <w:r w:rsidRPr="00110DCA">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110DCA">
          <w:rPr>
            <w:rFonts w:ascii="Times New Roman" w:hAnsi="Times New Roman" w:cs="Times New Roman"/>
            <w:sz w:val="26"/>
            <w:szCs w:val="26"/>
          </w:rPr>
          <w:t>1 см</w:t>
        </w:r>
      </w:smartTag>
      <w:r w:rsidRPr="00110DCA">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7B44BC" w:rsidRPr="00110DCA" w:rsidRDefault="007B44BC" w:rsidP="00110DCA">
      <w:pPr>
        <w:ind w:firstLine="709"/>
        <w:jc w:val="both"/>
        <w:rPr>
          <w:rFonts w:ascii="Times New Roman" w:hAnsi="Times New Roman" w:cs="Times New Roman"/>
          <w:sz w:val="26"/>
          <w:szCs w:val="26"/>
        </w:rPr>
      </w:pPr>
      <w:r w:rsidRPr="00110DCA">
        <w:rPr>
          <w:rFonts w:ascii="Times New Roman" w:hAnsi="Times New Roman" w:cs="Times New Roman"/>
          <w:sz w:val="26"/>
          <w:szCs w:val="26"/>
        </w:rPr>
        <w:t xml:space="preserve">Диаграммы готовятся с использованием мастера диаграмм табличного </w:t>
      </w:r>
      <w:r w:rsidRPr="00110DCA">
        <w:rPr>
          <w:rFonts w:ascii="Times New Roman" w:hAnsi="Times New Roman" w:cs="Times New Roman"/>
          <w:sz w:val="26"/>
          <w:szCs w:val="26"/>
        </w:rPr>
        <w:lastRenderedPageBreak/>
        <w:t xml:space="preserve">процессора </w:t>
      </w:r>
      <w:proofErr w:type="spellStart"/>
      <w:r w:rsidRPr="00110DCA">
        <w:rPr>
          <w:rFonts w:ascii="Times New Roman" w:hAnsi="Times New Roman" w:cs="Times New Roman"/>
          <w:sz w:val="26"/>
          <w:szCs w:val="26"/>
          <w:lang w:val="en-US"/>
        </w:rPr>
        <w:t>MSExcel</w:t>
      </w:r>
      <w:proofErr w:type="spellEnd"/>
      <w:r w:rsidRPr="00110DCA">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110DCA">
        <w:rPr>
          <w:rFonts w:ascii="Times New Roman" w:hAnsi="Times New Roman" w:cs="Times New Roman"/>
          <w:sz w:val="26"/>
          <w:szCs w:val="26"/>
          <w:lang w:val="en-US"/>
        </w:rPr>
        <w:t>MSOffice</w:t>
      </w:r>
      <w:r w:rsidRPr="00110DCA">
        <w:rPr>
          <w:rFonts w:ascii="Times New Roman" w:hAnsi="Times New Roman" w:cs="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7B44BC" w:rsidRPr="00110DCA" w:rsidRDefault="007B44BC" w:rsidP="00110DCA">
      <w:pPr>
        <w:ind w:firstLine="709"/>
        <w:jc w:val="both"/>
        <w:rPr>
          <w:rFonts w:ascii="Times New Roman" w:hAnsi="Times New Roman" w:cs="Times New Roman"/>
          <w:sz w:val="26"/>
          <w:szCs w:val="26"/>
        </w:rPr>
      </w:pPr>
      <w:r w:rsidRPr="00110DCA">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110DCA">
        <w:rPr>
          <w:rFonts w:ascii="Times New Roman" w:hAnsi="Times New Roman" w:cs="Times New Roman"/>
          <w:sz w:val="26"/>
          <w:szCs w:val="26"/>
          <w:lang w:val="en-US"/>
        </w:rPr>
        <w:t>MSWord</w:t>
      </w:r>
      <w:r w:rsidRPr="00110DCA">
        <w:rPr>
          <w:rFonts w:ascii="Times New Roman" w:hAnsi="Times New Roman" w:cs="Times New Roman"/>
          <w:sz w:val="26"/>
          <w:szCs w:val="26"/>
        </w:rPr>
        <w:t xml:space="preserve"> или табличного процессора </w:t>
      </w:r>
      <w:proofErr w:type="spellStart"/>
      <w:r w:rsidRPr="00110DCA">
        <w:rPr>
          <w:rFonts w:ascii="Times New Roman" w:hAnsi="Times New Roman" w:cs="Times New Roman"/>
          <w:sz w:val="26"/>
          <w:szCs w:val="26"/>
          <w:lang w:val="en-US"/>
        </w:rPr>
        <w:t>MSExcel</w:t>
      </w:r>
      <w:proofErr w:type="spellEnd"/>
      <w:r w:rsidRPr="00110DCA">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110DCA">
          <w:rPr>
            <w:rFonts w:ascii="Times New Roman" w:hAnsi="Times New Roman" w:cs="Times New Roman"/>
            <w:sz w:val="26"/>
            <w:szCs w:val="26"/>
          </w:rPr>
          <w:t xml:space="preserve">18 </w:t>
        </w:r>
        <w:proofErr w:type="spellStart"/>
        <w:r w:rsidRPr="00110DCA">
          <w:rPr>
            <w:rFonts w:ascii="Times New Roman" w:hAnsi="Times New Roman" w:cs="Times New Roman"/>
            <w:sz w:val="26"/>
            <w:szCs w:val="26"/>
            <w:lang w:val="en-US"/>
          </w:rPr>
          <w:t>pt</w:t>
        </w:r>
      </w:smartTag>
      <w:proofErr w:type="spellEnd"/>
      <w:r w:rsidRPr="00110DCA">
        <w:rPr>
          <w:rFonts w:ascii="Times New Roman" w:hAnsi="Times New Roman" w:cs="Times New Roman"/>
          <w:sz w:val="26"/>
          <w:szCs w:val="26"/>
        </w:rPr>
        <w:t>. Таблицы и диаграммы размещаются на светлом или белом фоне.</w:t>
      </w:r>
    </w:p>
    <w:p w:rsidR="007B44BC" w:rsidRPr="00110DCA" w:rsidRDefault="007B44BC" w:rsidP="00110DCA">
      <w:pPr>
        <w:pStyle w:val="afb"/>
        <w:spacing w:before="0" w:beforeAutospacing="0" w:after="0" w:afterAutospacing="0"/>
        <w:ind w:firstLine="709"/>
        <w:jc w:val="both"/>
        <w:rPr>
          <w:color w:val="000000"/>
          <w:sz w:val="26"/>
          <w:szCs w:val="26"/>
        </w:rPr>
      </w:pPr>
      <w:r w:rsidRPr="00110DCA">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B44BC" w:rsidRPr="00110DCA" w:rsidRDefault="007B44BC" w:rsidP="00110DCA">
      <w:pPr>
        <w:pStyle w:val="afb"/>
        <w:spacing w:before="0" w:beforeAutospacing="0" w:after="0" w:afterAutospacing="0"/>
        <w:ind w:firstLine="709"/>
        <w:jc w:val="both"/>
        <w:rPr>
          <w:color w:val="000000"/>
          <w:sz w:val="26"/>
          <w:szCs w:val="26"/>
        </w:rPr>
      </w:pPr>
      <w:r w:rsidRPr="00110DCA">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w:t>
      </w:r>
      <w:proofErr w:type="gramStart"/>
      <w:r w:rsidRPr="00110DCA">
        <w:rPr>
          <w:color w:val="000000"/>
          <w:sz w:val="26"/>
          <w:szCs w:val="26"/>
        </w:rPr>
        <w:t>же</w:t>
      </w:r>
      <w:proofErr w:type="gramEnd"/>
      <w:r w:rsidRPr="00110DCA">
        <w:rPr>
          <w:color w:val="000000"/>
          <w:sz w:val="26"/>
          <w:szCs w:val="26"/>
        </w:rPr>
        <w:t xml:space="preserve">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7B44BC" w:rsidRPr="00110DCA" w:rsidRDefault="007B44BC" w:rsidP="00110DCA">
      <w:pPr>
        <w:pStyle w:val="afb"/>
        <w:spacing w:before="0" w:beforeAutospacing="0" w:after="0" w:afterAutospacing="0"/>
        <w:ind w:firstLine="709"/>
        <w:jc w:val="both"/>
        <w:rPr>
          <w:color w:val="000000"/>
          <w:sz w:val="26"/>
          <w:szCs w:val="26"/>
        </w:rPr>
      </w:pPr>
      <w:r w:rsidRPr="00110DCA">
        <w:rPr>
          <w:color w:val="000000"/>
          <w:sz w:val="26"/>
          <w:szCs w:val="26"/>
        </w:rPr>
        <w:t xml:space="preserve">Для показа файл презентации необходимо сохранить в формате «Демонстрация </w:t>
      </w:r>
      <w:proofErr w:type="spellStart"/>
      <w:r w:rsidRPr="00110DCA">
        <w:rPr>
          <w:color w:val="000000"/>
          <w:sz w:val="26"/>
          <w:szCs w:val="26"/>
        </w:rPr>
        <w:t>PowerPоint</w:t>
      </w:r>
      <w:proofErr w:type="spellEnd"/>
      <w:r w:rsidRPr="00110DCA">
        <w:rPr>
          <w:color w:val="000000"/>
          <w:sz w:val="26"/>
          <w:szCs w:val="26"/>
        </w:rPr>
        <w:t xml:space="preserve">» (Файл — Сохранить как — Тип файла — Демонстрация </w:t>
      </w:r>
      <w:proofErr w:type="spellStart"/>
      <w:r w:rsidRPr="00110DCA">
        <w:rPr>
          <w:color w:val="000000"/>
          <w:sz w:val="26"/>
          <w:szCs w:val="26"/>
        </w:rPr>
        <w:t>PowerPоint</w:t>
      </w:r>
      <w:proofErr w:type="spellEnd"/>
      <w:r w:rsidRPr="00110DCA">
        <w:rPr>
          <w:color w:val="000000"/>
          <w:sz w:val="26"/>
          <w:szCs w:val="26"/>
        </w:rPr>
        <w:t>). В этом случае презентация автоматически открывается в режиме полноэкранного показа (</w:t>
      </w:r>
      <w:proofErr w:type="spellStart"/>
      <w:r w:rsidRPr="00110DCA">
        <w:rPr>
          <w:color w:val="000000"/>
          <w:sz w:val="26"/>
          <w:szCs w:val="26"/>
        </w:rPr>
        <w:t>slideshow</w:t>
      </w:r>
      <w:proofErr w:type="spellEnd"/>
      <w:r w:rsidRPr="00110DCA">
        <w:rPr>
          <w:color w:val="000000"/>
          <w:sz w:val="26"/>
          <w:szCs w:val="26"/>
        </w:rPr>
        <w:t xml:space="preserve">) и слушатели избавлены как от вида рабочего окна программы </w:t>
      </w:r>
      <w:proofErr w:type="spellStart"/>
      <w:r w:rsidRPr="00110DCA">
        <w:rPr>
          <w:color w:val="000000"/>
          <w:sz w:val="26"/>
          <w:szCs w:val="26"/>
        </w:rPr>
        <w:t>PowerPoint</w:t>
      </w:r>
      <w:proofErr w:type="spellEnd"/>
      <w:r w:rsidRPr="00110DCA">
        <w:rPr>
          <w:color w:val="000000"/>
          <w:sz w:val="26"/>
          <w:szCs w:val="26"/>
        </w:rPr>
        <w:t>, так и от потерь времени в начале показа презентации.</w:t>
      </w:r>
    </w:p>
    <w:p w:rsidR="007B44BC" w:rsidRPr="00110DCA" w:rsidRDefault="007B44BC" w:rsidP="00110DCA">
      <w:pPr>
        <w:pStyle w:val="afb"/>
        <w:spacing w:before="0" w:beforeAutospacing="0" w:after="0" w:afterAutospacing="0"/>
        <w:ind w:firstLine="709"/>
        <w:jc w:val="both"/>
        <w:rPr>
          <w:snapToGrid w:val="0"/>
          <w:sz w:val="26"/>
          <w:szCs w:val="26"/>
        </w:rPr>
      </w:pPr>
      <w:r w:rsidRPr="00110DCA">
        <w:rPr>
          <w:snapToGrid w:val="0"/>
          <w:sz w:val="26"/>
          <w:szCs w:val="26"/>
        </w:rPr>
        <w:t>После подготовки презентации полезно проконтролировать себя вопросами:</w:t>
      </w:r>
    </w:p>
    <w:p w:rsidR="007B44BC" w:rsidRPr="00110DCA" w:rsidRDefault="007B44BC" w:rsidP="00110DCA">
      <w:pPr>
        <w:widowControl/>
        <w:numPr>
          <w:ilvl w:val="0"/>
          <w:numId w:val="49"/>
        </w:numPr>
        <w:tabs>
          <w:tab w:val="clear" w:pos="720"/>
          <w:tab w:val="num" w:pos="338"/>
        </w:tabs>
        <w:ind w:left="0" w:firstLine="709"/>
        <w:jc w:val="both"/>
        <w:rPr>
          <w:rFonts w:ascii="Times New Roman" w:hAnsi="Times New Roman" w:cs="Times New Roman"/>
          <w:sz w:val="26"/>
          <w:szCs w:val="26"/>
        </w:rPr>
      </w:pPr>
      <w:r w:rsidRPr="00110DCA">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7B44BC" w:rsidRPr="00110DCA" w:rsidRDefault="007B44BC" w:rsidP="00110DCA">
      <w:pPr>
        <w:widowControl/>
        <w:numPr>
          <w:ilvl w:val="0"/>
          <w:numId w:val="49"/>
        </w:numPr>
        <w:ind w:left="0" w:firstLine="709"/>
        <w:jc w:val="both"/>
        <w:rPr>
          <w:rFonts w:ascii="Times New Roman" w:hAnsi="Times New Roman" w:cs="Times New Roman"/>
          <w:sz w:val="26"/>
          <w:szCs w:val="26"/>
        </w:rPr>
      </w:pPr>
      <w:r w:rsidRPr="00110DCA">
        <w:rPr>
          <w:rFonts w:ascii="Times New Roman" w:hAnsi="Times New Roman" w:cs="Times New Roman"/>
          <w:sz w:val="26"/>
          <w:szCs w:val="26"/>
        </w:rPr>
        <w:t>к каким особенностям объекта презентации удалось привлечь внимание аудитории?</w:t>
      </w:r>
    </w:p>
    <w:p w:rsidR="007B44BC" w:rsidRPr="00110DCA" w:rsidRDefault="007B44BC" w:rsidP="00110DCA">
      <w:pPr>
        <w:widowControl/>
        <w:numPr>
          <w:ilvl w:val="0"/>
          <w:numId w:val="49"/>
        </w:numPr>
        <w:ind w:left="0" w:firstLine="709"/>
        <w:jc w:val="both"/>
        <w:rPr>
          <w:rFonts w:ascii="Times New Roman" w:hAnsi="Times New Roman" w:cs="Times New Roman"/>
          <w:sz w:val="26"/>
          <w:szCs w:val="26"/>
        </w:rPr>
      </w:pPr>
      <w:r w:rsidRPr="00110DCA">
        <w:rPr>
          <w:rFonts w:ascii="Times New Roman" w:hAnsi="Times New Roman" w:cs="Times New Roman"/>
          <w:sz w:val="26"/>
          <w:szCs w:val="26"/>
        </w:rPr>
        <w:t xml:space="preserve">не отвлекает ли созданная презентация от устного выступления? </w:t>
      </w:r>
    </w:p>
    <w:p w:rsidR="007B44BC" w:rsidRPr="00110DCA" w:rsidRDefault="007B44BC" w:rsidP="00110DCA">
      <w:pPr>
        <w:snapToGrid w:val="0"/>
        <w:ind w:firstLine="709"/>
        <w:jc w:val="both"/>
        <w:rPr>
          <w:rFonts w:ascii="Times New Roman" w:hAnsi="Times New Roman" w:cs="Times New Roman"/>
          <w:sz w:val="26"/>
          <w:szCs w:val="26"/>
        </w:rPr>
      </w:pPr>
      <w:r w:rsidRPr="00110DCA">
        <w:rPr>
          <w:rFonts w:ascii="Times New Roman" w:hAnsi="Times New Roman" w:cs="Times New Roman"/>
          <w:sz w:val="26"/>
          <w:szCs w:val="26"/>
        </w:rPr>
        <w:t>После подготовки презентации необходима репетиция выступления.</w:t>
      </w:r>
    </w:p>
    <w:p w:rsidR="007B44BC" w:rsidRDefault="007B44BC" w:rsidP="00110DCA">
      <w:pPr>
        <w:pStyle w:val="affa"/>
        <w:jc w:val="both"/>
        <w:rPr>
          <w:rFonts w:ascii="Times New Roman" w:hAnsi="Times New Roman"/>
          <w:b/>
          <w:sz w:val="26"/>
          <w:szCs w:val="26"/>
        </w:rPr>
      </w:pPr>
    </w:p>
    <w:p w:rsidR="00110DCA" w:rsidRDefault="00110DCA" w:rsidP="00110DCA">
      <w:pPr>
        <w:pStyle w:val="affa"/>
        <w:jc w:val="both"/>
        <w:rPr>
          <w:rFonts w:ascii="Times New Roman" w:hAnsi="Times New Roman"/>
          <w:b/>
          <w:sz w:val="26"/>
          <w:szCs w:val="26"/>
        </w:rPr>
      </w:pPr>
    </w:p>
    <w:p w:rsidR="00110DCA" w:rsidRDefault="00110DCA" w:rsidP="00110DCA">
      <w:pPr>
        <w:pStyle w:val="affa"/>
        <w:jc w:val="both"/>
        <w:rPr>
          <w:rFonts w:ascii="Times New Roman" w:hAnsi="Times New Roman"/>
          <w:b/>
          <w:sz w:val="26"/>
          <w:szCs w:val="26"/>
        </w:rPr>
      </w:pPr>
    </w:p>
    <w:p w:rsidR="00110DCA" w:rsidRDefault="00110DCA" w:rsidP="00110DCA">
      <w:pPr>
        <w:pStyle w:val="affa"/>
        <w:jc w:val="both"/>
        <w:rPr>
          <w:rFonts w:ascii="Times New Roman" w:hAnsi="Times New Roman"/>
          <w:b/>
          <w:sz w:val="26"/>
          <w:szCs w:val="26"/>
        </w:rPr>
      </w:pPr>
    </w:p>
    <w:p w:rsidR="00110DCA" w:rsidRDefault="00110DCA" w:rsidP="00110DCA">
      <w:pPr>
        <w:pStyle w:val="affa"/>
        <w:jc w:val="both"/>
        <w:rPr>
          <w:rFonts w:ascii="Times New Roman" w:hAnsi="Times New Roman"/>
          <w:b/>
          <w:sz w:val="26"/>
          <w:szCs w:val="26"/>
        </w:rPr>
      </w:pPr>
    </w:p>
    <w:p w:rsidR="00110DCA" w:rsidRDefault="00110DCA" w:rsidP="00110DCA">
      <w:pPr>
        <w:pStyle w:val="affa"/>
        <w:jc w:val="both"/>
        <w:rPr>
          <w:rFonts w:ascii="Times New Roman" w:hAnsi="Times New Roman"/>
          <w:b/>
          <w:sz w:val="26"/>
          <w:szCs w:val="26"/>
        </w:rPr>
      </w:pPr>
    </w:p>
    <w:p w:rsidR="00110DCA" w:rsidRPr="00110DCA" w:rsidRDefault="00110DCA" w:rsidP="00110DCA">
      <w:pPr>
        <w:pStyle w:val="affa"/>
        <w:jc w:val="both"/>
        <w:rPr>
          <w:rFonts w:ascii="Times New Roman" w:hAnsi="Times New Roman"/>
          <w:b/>
          <w:sz w:val="26"/>
          <w:szCs w:val="26"/>
        </w:rPr>
      </w:pPr>
    </w:p>
    <w:p w:rsidR="007B44BC" w:rsidRPr="00110DCA" w:rsidRDefault="007B44BC" w:rsidP="00110DCA">
      <w:pPr>
        <w:pStyle w:val="af0"/>
        <w:numPr>
          <w:ilvl w:val="0"/>
          <w:numId w:val="36"/>
        </w:numPr>
        <w:spacing w:after="0" w:line="240" w:lineRule="auto"/>
        <w:ind w:left="0" w:hanging="357"/>
        <w:jc w:val="center"/>
        <w:rPr>
          <w:rFonts w:ascii="Times New Roman" w:hAnsi="Times New Roman" w:cs="Times New Roman"/>
          <w:bCs/>
          <w:sz w:val="26"/>
          <w:szCs w:val="26"/>
        </w:rPr>
      </w:pPr>
      <w:r w:rsidRPr="00110DCA">
        <w:rPr>
          <w:rFonts w:ascii="Times New Roman" w:hAnsi="Times New Roman" w:cs="Times New Roman"/>
          <w:b/>
          <w:sz w:val="26"/>
          <w:szCs w:val="26"/>
        </w:rPr>
        <w:lastRenderedPageBreak/>
        <w:t xml:space="preserve">Критерии оценивания выполненных заданий </w:t>
      </w:r>
    </w:p>
    <w:p w:rsidR="007B44BC" w:rsidRPr="00110DCA" w:rsidRDefault="007B44BC" w:rsidP="00110DCA">
      <w:pPr>
        <w:pStyle w:val="af0"/>
        <w:spacing w:after="0" w:line="240" w:lineRule="auto"/>
        <w:ind w:left="0"/>
        <w:rPr>
          <w:rFonts w:ascii="Times New Roman" w:hAnsi="Times New Roman" w:cs="Times New Roman"/>
          <w:bCs/>
          <w:sz w:val="26"/>
          <w:szCs w:val="26"/>
        </w:rPr>
      </w:pPr>
      <w:r w:rsidRPr="00110DCA">
        <w:rPr>
          <w:rFonts w:ascii="Times New Roman" w:hAnsi="Times New Roman" w:cs="Times New Roman"/>
          <w:b/>
          <w:sz w:val="26"/>
          <w:szCs w:val="26"/>
        </w:rPr>
        <w:br/>
        <w:t xml:space="preserve"> </w:t>
      </w:r>
      <w:r w:rsidRPr="00110DCA">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75"/>
        <w:gridCol w:w="2715"/>
        <w:gridCol w:w="2329"/>
      </w:tblGrid>
      <w:tr w:rsidR="007B44BC" w:rsidRPr="00110DCA" w:rsidTr="00FF7729">
        <w:trPr>
          <w:trHeight w:val="720"/>
        </w:trPr>
        <w:tc>
          <w:tcPr>
            <w:tcW w:w="1911" w:type="dxa"/>
            <w:vMerge w:val="restart"/>
          </w:tcPr>
          <w:p w:rsidR="007B44BC" w:rsidRPr="00110DCA" w:rsidRDefault="007B44BC" w:rsidP="00110DCA">
            <w:pPr>
              <w:jc w:val="center"/>
              <w:rPr>
                <w:rFonts w:ascii="Times New Roman" w:hAnsi="Times New Roman" w:cs="Times New Roman"/>
                <w:b/>
                <w:bCs/>
                <w:sz w:val="26"/>
                <w:szCs w:val="26"/>
              </w:rPr>
            </w:pPr>
            <w:r w:rsidRPr="00110DCA">
              <w:rPr>
                <w:rFonts w:ascii="Times New Roman" w:hAnsi="Times New Roman" w:cs="Times New Roman"/>
                <w:b/>
                <w:bCs/>
                <w:sz w:val="26"/>
                <w:szCs w:val="26"/>
              </w:rPr>
              <w:t>Критерии оценки</w:t>
            </w:r>
          </w:p>
        </w:tc>
        <w:tc>
          <w:tcPr>
            <w:tcW w:w="2789" w:type="dxa"/>
            <w:tcBorders>
              <w:bottom w:val="single" w:sz="4" w:space="0" w:color="auto"/>
            </w:tcBorders>
          </w:tcPr>
          <w:p w:rsidR="007B44BC" w:rsidRPr="00110DCA" w:rsidRDefault="007B44BC" w:rsidP="00110DCA">
            <w:pPr>
              <w:jc w:val="center"/>
              <w:rPr>
                <w:rFonts w:ascii="Times New Roman" w:hAnsi="Times New Roman" w:cs="Times New Roman"/>
                <w:b/>
                <w:bCs/>
                <w:sz w:val="26"/>
                <w:szCs w:val="26"/>
              </w:rPr>
            </w:pPr>
            <w:r w:rsidRPr="00110DCA">
              <w:rPr>
                <w:rFonts w:ascii="Times New Roman" w:hAnsi="Times New Roman" w:cs="Times New Roman"/>
                <w:b/>
                <w:bCs/>
                <w:sz w:val="26"/>
                <w:szCs w:val="26"/>
              </w:rPr>
              <w:t>Работа выполнена</w:t>
            </w:r>
          </w:p>
          <w:p w:rsidR="007B44BC" w:rsidRPr="00110DCA" w:rsidRDefault="007B44BC" w:rsidP="00110DCA">
            <w:pPr>
              <w:jc w:val="center"/>
              <w:rPr>
                <w:rFonts w:ascii="Times New Roman" w:hAnsi="Times New Roman" w:cs="Times New Roman"/>
                <w:b/>
                <w:bCs/>
                <w:sz w:val="26"/>
                <w:szCs w:val="26"/>
              </w:rPr>
            </w:pPr>
          </w:p>
        </w:tc>
        <w:tc>
          <w:tcPr>
            <w:tcW w:w="2792" w:type="dxa"/>
            <w:tcBorders>
              <w:bottom w:val="single" w:sz="4" w:space="0" w:color="auto"/>
            </w:tcBorders>
          </w:tcPr>
          <w:p w:rsidR="007B44BC" w:rsidRPr="00110DCA" w:rsidRDefault="007B44BC" w:rsidP="00110DCA">
            <w:pPr>
              <w:jc w:val="center"/>
              <w:rPr>
                <w:rFonts w:ascii="Times New Roman" w:hAnsi="Times New Roman" w:cs="Times New Roman"/>
                <w:b/>
                <w:bCs/>
                <w:sz w:val="26"/>
                <w:szCs w:val="26"/>
              </w:rPr>
            </w:pPr>
            <w:r w:rsidRPr="00110DCA">
              <w:rPr>
                <w:rFonts w:ascii="Times New Roman" w:hAnsi="Times New Roman" w:cs="Times New Roman"/>
                <w:b/>
                <w:bCs/>
                <w:sz w:val="26"/>
                <w:szCs w:val="26"/>
              </w:rPr>
              <w:t xml:space="preserve">Работа выполнена </w:t>
            </w:r>
            <w:r w:rsidRPr="00110DCA">
              <w:rPr>
                <w:rFonts w:ascii="Times New Roman" w:hAnsi="Times New Roman" w:cs="Times New Roman"/>
                <w:b/>
                <w:bCs/>
                <w:sz w:val="26"/>
                <w:szCs w:val="26"/>
              </w:rPr>
              <w:br/>
              <w:t>не полностью</w:t>
            </w:r>
          </w:p>
        </w:tc>
        <w:tc>
          <w:tcPr>
            <w:tcW w:w="2220" w:type="dxa"/>
            <w:tcBorders>
              <w:bottom w:val="single" w:sz="4" w:space="0" w:color="auto"/>
            </w:tcBorders>
          </w:tcPr>
          <w:p w:rsidR="007B44BC" w:rsidRPr="00110DCA" w:rsidRDefault="007B44BC" w:rsidP="00110DCA">
            <w:pPr>
              <w:jc w:val="center"/>
              <w:rPr>
                <w:rFonts w:ascii="Times New Roman" w:hAnsi="Times New Roman" w:cs="Times New Roman"/>
                <w:b/>
                <w:bCs/>
                <w:sz w:val="26"/>
                <w:szCs w:val="26"/>
              </w:rPr>
            </w:pPr>
            <w:r w:rsidRPr="00110DCA">
              <w:rPr>
                <w:rFonts w:ascii="Times New Roman" w:hAnsi="Times New Roman" w:cs="Times New Roman"/>
                <w:b/>
                <w:bCs/>
                <w:sz w:val="26"/>
                <w:szCs w:val="26"/>
              </w:rPr>
              <w:t xml:space="preserve">Работа </w:t>
            </w:r>
            <w:r w:rsidRPr="00110DCA">
              <w:rPr>
                <w:rFonts w:ascii="Times New Roman" w:hAnsi="Times New Roman" w:cs="Times New Roman"/>
                <w:b/>
                <w:bCs/>
                <w:sz w:val="26"/>
                <w:szCs w:val="26"/>
              </w:rPr>
              <w:br/>
              <w:t>не выполнена</w:t>
            </w:r>
          </w:p>
        </w:tc>
      </w:tr>
      <w:tr w:rsidR="007B44BC" w:rsidRPr="00110DCA" w:rsidTr="00FF7729">
        <w:trPr>
          <w:trHeight w:val="600"/>
        </w:trPr>
        <w:tc>
          <w:tcPr>
            <w:tcW w:w="1911" w:type="dxa"/>
            <w:vMerge/>
          </w:tcPr>
          <w:p w:rsidR="007B44BC" w:rsidRPr="00110DCA" w:rsidRDefault="007B44BC" w:rsidP="00110DCA">
            <w:pPr>
              <w:jc w:val="center"/>
              <w:rPr>
                <w:rFonts w:ascii="Times New Roman" w:hAnsi="Times New Roman" w:cs="Times New Roman"/>
                <w:b/>
                <w:bCs/>
                <w:sz w:val="26"/>
                <w:szCs w:val="26"/>
              </w:rPr>
            </w:pPr>
          </w:p>
        </w:tc>
        <w:tc>
          <w:tcPr>
            <w:tcW w:w="2789" w:type="dxa"/>
            <w:tcBorders>
              <w:top w:val="single" w:sz="4" w:space="0" w:color="auto"/>
            </w:tcBorders>
          </w:tcPr>
          <w:p w:rsidR="007B44BC" w:rsidRPr="00110DCA" w:rsidRDefault="007B44BC" w:rsidP="00110DCA">
            <w:pPr>
              <w:jc w:val="center"/>
              <w:rPr>
                <w:rFonts w:ascii="Times New Roman" w:hAnsi="Times New Roman" w:cs="Times New Roman"/>
                <w:b/>
                <w:bCs/>
                <w:sz w:val="26"/>
                <w:szCs w:val="26"/>
              </w:rPr>
            </w:pPr>
            <w:r w:rsidRPr="00110DCA">
              <w:rPr>
                <w:rFonts w:ascii="Times New Roman" w:hAnsi="Times New Roman" w:cs="Times New Roman"/>
                <w:b/>
                <w:bCs/>
                <w:sz w:val="26"/>
                <w:szCs w:val="26"/>
              </w:rPr>
              <w:t>Оценка «5»</w:t>
            </w:r>
          </w:p>
        </w:tc>
        <w:tc>
          <w:tcPr>
            <w:tcW w:w="2792" w:type="dxa"/>
            <w:tcBorders>
              <w:top w:val="single" w:sz="4" w:space="0" w:color="auto"/>
            </w:tcBorders>
          </w:tcPr>
          <w:p w:rsidR="007B44BC" w:rsidRPr="00110DCA" w:rsidRDefault="007B44BC" w:rsidP="00110DCA">
            <w:pPr>
              <w:jc w:val="center"/>
              <w:rPr>
                <w:rFonts w:ascii="Times New Roman" w:hAnsi="Times New Roman" w:cs="Times New Roman"/>
                <w:b/>
                <w:bCs/>
                <w:sz w:val="26"/>
                <w:szCs w:val="26"/>
              </w:rPr>
            </w:pPr>
            <w:r w:rsidRPr="00110DCA">
              <w:rPr>
                <w:rFonts w:ascii="Times New Roman" w:hAnsi="Times New Roman" w:cs="Times New Roman"/>
                <w:b/>
                <w:bCs/>
                <w:sz w:val="26"/>
                <w:szCs w:val="26"/>
              </w:rPr>
              <w:t>Оценка «3-4»</w:t>
            </w:r>
          </w:p>
        </w:tc>
        <w:tc>
          <w:tcPr>
            <w:tcW w:w="2220" w:type="dxa"/>
            <w:tcBorders>
              <w:top w:val="single" w:sz="4" w:space="0" w:color="auto"/>
            </w:tcBorders>
          </w:tcPr>
          <w:p w:rsidR="007B44BC" w:rsidRPr="00110DCA" w:rsidRDefault="007B44BC" w:rsidP="00110DCA">
            <w:pPr>
              <w:jc w:val="center"/>
              <w:rPr>
                <w:rFonts w:ascii="Times New Roman" w:hAnsi="Times New Roman" w:cs="Times New Roman"/>
                <w:b/>
                <w:bCs/>
                <w:sz w:val="26"/>
                <w:szCs w:val="26"/>
              </w:rPr>
            </w:pPr>
            <w:r w:rsidRPr="00110DCA">
              <w:rPr>
                <w:rFonts w:ascii="Times New Roman" w:hAnsi="Times New Roman" w:cs="Times New Roman"/>
                <w:b/>
                <w:bCs/>
                <w:sz w:val="26"/>
                <w:szCs w:val="26"/>
              </w:rPr>
              <w:t>Оценка «2»</w:t>
            </w:r>
          </w:p>
        </w:tc>
      </w:tr>
      <w:tr w:rsidR="007B44BC" w:rsidRPr="00110DCA" w:rsidTr="00FF7729">
        <w:tc>
          <w:tcPr>
            <w:tcW w:w="1911" w:type="dxa"/>
          </w:tcPr>
          <w:p w:rsidR="007B44BC" w:rsidRPr="00110DCA" w:rsidRDefault="007B44BC" w:rsidP="00110DCA">
            <w:pPr>
              <w:rPr>
                <w:rFonts w:ascii="Times New Roman" w:hAnsi="Times New Roman" w:cs="Times New Roman"/>
                <w:sz w:val="26"/>
                <w:szCs w:val="26"/>
              </w:rPr>
            </w:pPr>
            <w:r w:rsidRPr="00110DCA">
              <w:rPr>
                <w:rFonts w:ascii="Times New Roman" w:hAnsi="Times New Roman" w:cs="Times New Roman"/>
                <w:sz w:val="26"/>
                <w:szCs w:val="26"/>
              </w:rPr>
              <w:t>Соответствие представленной информации заданной теме</w:t>
            </w:r>
          </w:p>
        </w:tc>
        <w:tc>
          <w:tcPr>
            <w:tcW w:w="2789" w:type="dxa"/>
          </w:tcPr>
          <w:p w:rsidR="007B44BC" w:rsidRPr="00110DCA" w:rsidRDefault="007B44BC" w:rsidP="00110DCA">
            <w:pPr>
              <w:rPr>
                <w:rFonts w:ascii="Times New Roman" w:hAnsi="Times New Roman" w:cs="Times New Roman"/>
                <w:sz w:val="26"/>
                <w:szCs w:val="26"/>
              </w:rPr>
            </w:pPr>
            <w:r w:rsidRPr="00110DCA">
              <w:rPr>
                <w:rFonts w:ascii="Times New Roman" w:hAnsi="Times New Roman" w:cs="Times New Roman"/>
                <w:sz w:val="26"/>
                <w:szCs w:val="26"/>
              </w:rPr>
              <w:t xml:space="preserve">Содержание сообщения полностью соответствует заданной теме, </w:t>
            </w:r>
            <w:r w:rsidRPr="00110DCA">
              <w:rPr>
                <w:rFonts w:ascii="Times New Roman" w:hAnsi="Times New Roman" w:cs="Times New Roman"/>
                <w:sz w:val="26"/>
                <w:szCs w:val="26"/>
              </w:rPr>
              <w:br/>
              <w:t>тема раскрыта полностью</w:t>
            </w:r>
          </w:p>
        </w:tc>
        <w:tc>
          <w:tcPr>
            <w:tcW w:w="2792" w:type="dxa"/>
          </w:tcPr>
          <w:p w:rsidR="007B44BC" w:rsidRPr="00110DCA" w:rsidRDefault="007B44BC" w:rsidP="00110DCA">
            <w:pPr>
              <w:numPr>
                <w:ilvl w:val="0"/>
                <w:numId w:val="40"/>
              </w:numPr>
              <w:autoSpaceDE w:val="0"/>
              <w:autoSpaceDN w:val="0"/>
              <w:adjustRightInd w:val="0"/>
              <w:ind w:left="0" w:hanging="199"/>
              <w:rPr>
                <w:rFonts w:ascii="Times New Roman" w:hAnsi="Times New Roman" w:cs="Times New Roman"/>
                <w:sz w:val="26"/>
                <w:szCs w:val="26"/>
              </w:rPr>
            </w:pPr>
            <w:r w:rsidRPr="00110DCA">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7B44BC" w:rsidRPr="00110DCA" w:rsidRDefault="007B44BC" w:rsidP="00110DCA">
            <w:pPr>
              <w:numPr>
                <w:ilvl w:val="0"/>
                <w:numId w:val="40"/>
              </w:numPr>
              <w:autoSpaceDE w:val="0"/>
              <w:autoSpaceDN w:val="0"/>
              <w:adjustRightInd w:val="0"/>
              <w:ind w:left="0" w:hanging="199"/>
              <w:rPr>
                <w:rFonts w:ascii="Times New Roman" w:hAnsi="Times New Roman" w:cs="Times New Roman"/>
                <w:sz w:val="26"/>
                <w:szCs w:val="26"/>
              </w:rPr>
            </w:pPr>
            <w:r w:rsidRPr="00110DCA">
              <w:rPr>
                <w:rFonts w:ascii="Times New Roman" w:hAnsi="Times New Roman" w:cs="Times New Roman"/>
                <w:sz w:val="26"/>
                <w:szCs w:val="26"/>
              </w:rPr>
              <w:t>Обучающийся работу не выполнил вовсе.</w:t>
            </w:r>
          </w:p>
          <w:p w:rsidR="007B44BC" w:rsidRPr="00110DCA" w:rsidRDefault="007B44BC" w:rsidP="00110DCA">
            <w:pPr>
              <w:autoSpaceDE w:val="0"/>
              <w:autoSpaceDN w:val="0"/>
              <w:adjustRightInd w:val="0"/>
              <w:rPr>
                <w:rFonts w:ascii="Times New Roman" w:hAnsi="Times New Roman" w:cs="Times New Roman"/>
                <w:sz w:val="26"/>
                <w:szCs w:val="26"/>
              </w:rPr>
            </w:pPr>
          </w:p>
          <w:p w:rsidR="007B44BC" w:rsidRPr="00110DCA" w:rsidRDefault="007B44BC" w:rsidP="00110DCA">
            <w:pPr>
              <w:numPr>
                <w:ilvl w:val="0"/>
                <w:numId w:val="40"/>
              </w:numPr>
              <w:autoSpaceDE w:val="0"/>
              <w:autoSpaceDN w:val="0"/>
              <w:adjustRightInd w:val="0"/>
              <w:ind w:left="0" w:hanging="199"/>
              <w:rPr>
                <w:rFonts w:ascii="Times New Roman" w:hAnsi="Times New Roman" w:cs="Times New Roman"/>
                <w:sz w:val="26"/>
                <w:szCs w:val="26"/>
              </w:rPr>
            </w:pPr>
            <w:r w:rsidRPr="00110DCA">
              <w:rPr>
                <w:rFonts w:ascii="Times New Roman" w:hAnsi="Times New Roman" w:cs="Times New Roman"/>
                <w:sz w:val="26"/>
                <w:szCs w:val="26"/>
              </w:rPr>
              <w:t xml:space="preserve">Содержание ячеек </w:t>
            </w:r>
            <w:proofErr w:type="gramStart"/>
            <w:r w:rsidRPr="00110DCA">
              <w:rPr>
                <w:rFonts w:ascii="Times New Roman" w:hAnsi="Times New Roman" w:cs="Times New Roman"/>
                <w:sz w:val="26"/>
                <w:szCs w:val="26"/>
              </w:rPr>
              <w:t>таблицы  не</w:t>
            </w:r>
            <w:proofErr w:type="gramEnd"/>
            <w:r w:rsidRPr="00110DCA">
              <w:rPr>
                <w:rFonts w:ascii="Times New Roman" w:hAnsi="Times New Roman" w:cs="Times New Roman"/>
                <w:sz w:val="26"/>
                <w:szCs w:val="26"/>
              </w:rPr>
              <w:t xml:space="preserve"> соответствует заданной теме.</w:t>
            </w:r>
          </w:p>
          <w:p w:rsidR="007B44BC" w:rsidRPr="00110DCA" w:rsidRDefault="007B44BC" w:rsidP="00110DCA">
            <w:pPr>
              <w:autoSpaceDE w:val="0"/>
              <w:autoSpaceDN w:val="0"/>
              <w:adjustRightInd w:val="0"/>
              <w:rPr>
                <w:rFonts w:ascii="Times New Roman" w:hAnsi="Times New Roman" w:cs="Times New Roman"/>
                <w:sz w:val="26"/>
                <w:szCs w:val="26"/>
              </w:rPr>
            </w:pPr>
          </w:p>
          <w:p w:rsidR="007B44BC" w:rsidRPr="00110DCA" w:rsidRDefault="007B44BC" w:rsidP="00110DCA">
            <w:pPr>
              <w:numPr>
                <w:ilvl w:val="0"/>
                <w:numId w:val="40"/>
              </w:numPr>
              <w:autoSpaceDE w:val="0"/>
              <w:autoSpaceDN w:val="0"/>
              <w:adjustRightInd w:val="0"/>
              <w:ind w:left="0" w:hanging="199"/>
              <w:rPr>
                <w:rFonts w:ascii="Times New Roman" w:hAnsi="Times New Roman" w:cs="Times New Roman"/>
                <w:sz w:val="26"/>
                <w:szCs w:val="26"/>
              </w:rPr>
            </w:pPr>
            <w:r w:rsidRPr="00110DCA">
              <w:rPr>
                <w:rFonts w:ascii="Times New Roman" w:hAnsi="Times New Roman" w:cs="Times New Roman"/>
                <w:sz w:val="26"/>
                <w:szCs w:val="26"/>
              </w:rPr>
              <w:t>Имеются незаполненные ячейки или серьезные множественные ошибки.</w:t>
            </w:r>
          </w:p>
          <w:p w:rsidR="007B44BC" w:rsidRPr="00110DCA" w:rsidRDefault="007B44BC" w:rsidP="00110DCA">
            <w:pPr>
              <w:pStyle w:val="af0"/>
              <w:spacing w:after="0" w:line="240" w:lineRule="auto"/>
              <w:ind w:left="0"/>
              <w:rPr>
                <w:rFonts w:ascii="Times New Roman" w:hAnsi="Times New Roman" w:cs="Times New Roman"/>
                <w:sz w:val="26"/>
                <w:szCs w:val="26"/>
              </w:rPr>
            </w:pPr>
          </w:p>
          <w:p w:rsidR="007B44BC" w:rsidRPr="00110DCA" w:rsidRDefault="007B44BC" w:rsidP="00110DCA">
            <w:pPr>
              <w:autoSpaceDE w:val="0"/>
              <w:autoSpaceDN w:val="0"/>
              <w:adjustRightInd w:val="0"/>
              <w:rPr>
                <w:rFonts w:ascii="Times New Roman" w:hAnsi="Times New Roman" w:cs="Times New Roman"/>
                <w:sz w:val="26"/>
                <w:szCs w:val="26"/>
              </w:rPr>
            </w:pPr>
          </w:p>
          <w:p w:rsidR="007B44BC" w:rsidRPr="00110DCA" w:rsidRDefault="007B44BC" w:rsidP="00110DCA">
            <w:pPr>
              <w:numPr>
                <w:ilvl w:val="0"/>
                <w:numId w:val="40"/>
              </w:numPr>
              <w:autoSpaceDE w:val="0"/>
              <w:autoSpaceDN w:val="0"/>
              <w:adjustRightInd w:val="0"/>
              <w:ind w:left="0" w:hanging="199"/>
              <w:rPr>
                <w:rFonts w:ascii="Times New Roman" w:hAnsi="Times New Roman" w:cs="Times New Roman"/>
                <w:b/>
                <w:bCs/>
                <w:sz w:val="26"/>
                <w:szCs w:val="26"/>
              </w:rPr>
            </w:pPr>
            <w:r w:rsidRPr="00110DCA">
              <w:rPr>
                <w:rFonts w:ascii="Times New Roman" w:hAnsi="Times New Roman" w:cs="Times New Roman"/>
                <w:sz w:val="26"/>
                <w:szCs w:val="26"/>
              </w:rPr>
              <w:t xml:space="preserve">Отчет выполнен и оформлен небрежно, </w:t>
            </w:r>
            <w:r w:rsidRPr="00110DCA">
              <w:rPr>
                <w:rFonts w:ascii="Times New Roman" w:hAnsi="Times New Roman" w:cs="Times New Roman"/>
                <w:sz w:val="26"/>
                <w:szCs w:val="26"/>
              </w:rPr>
              <w:br/>
              <w:t>без соблюдения установленных требований.</w:t>
            </w:r>
          </w:p>
        </w:tc>
      </w:tr>
      <w:tr w:rsidR="007B44BC" w:rsidRPr="00110DCA" w:rsidTr="00FF7729">
        <w:trPr>
          <w:trHeight w:val="1441"/>
        </w:trPr>
        <w:tc>
          <w:tcPr>
            <w:tcW w:w="1911" w:type="dxa"/>
          </w:tcPr>
          <w:p w:rsidR="007B44BC" w:rsidRPr="00110DCA" w:rsidRDefault="007B44BC" w:rsidP="00110DCA">
            <w:pPr>
              <w:rPr>
                <w:rFonts w:ascii="Times New Roman" w:hAnsi="Times New Roman" w:cs="Times New Roman"/>
                <w:sz w:val="26"/>
                <w:szCs w:val="26"/>
              </w:rPr>
            </w:pPr>
            <w:r w:rsidRPr="00110DCA">
              <w:rPr>
                <w:rFonts w:ascii="Times New Roman" w:hAnsi="Times New Roman" w:cs="Times New Roman"/>
                <w:sz w:val="26"/>
                <w:szCs w:val="26"/>
              </w:rPr>
              <w:t>Лаконичность и четкость изложения материала в таблице</w:t>
            </w:r>
          </w:p>
        </w:tc>
        <w:tc>
          <w:tcPr>
            <w:tcW w:w="2789" w:type="dxa"/>
          </w:tcPr>
          <w:p w:rsidR="007B44BC" w:rsidRPr="00110DCA" w:rsidRDefault="007B44BC" w:rsidP="00110DCA">
            <w:pPr>
              <w:rPr>
                <w:rFonts w:ascii="Times New Roman" w:hAnsi="Times New Roman" w:cs="Times New Roman"/>
                <w:sz w:val="26"/>
                <w:szCs w:val="26"/>
              </w:rPr>
            </w:pPr>
            <w:proofErr w:type="gramStart"/>
            <w:r w:rsidRPr="00110DCA">
              <w:rPr>
                <w:rFonts w:ascii="Times New Roman" w:hAnsi="Times New Roman" w:cs="Times New Roman"/>
                <w:sz w:val="26"/>
                <w:szCs w:val="26"/>
              </w:rPr>
              <w:t>Материал  в</w:t>
            </w:r>
            <w:proofErr w:type="gramEnd"/>
            <w:r w:rsidRPr="00110DCA">
              <w:rPr>
                <w:rFonts w:ascii="Times New Roman" w:hAnsi="Times New Roman" w:cs="Times New Roman"/>
                <w:sz w:val="26"/>
                <w:szCs w:val="26"/>
              </w:rPr>
              <w:t xml:space="preserve"> таблице излагается четко и лаконично, без лишнего текста и пояснений.</w:t>
            </w:r>
          </w:p>
          <w:p w:rsidR="007B44BC" w:rsidRPr="00110DCA" w:rsidRDefault="007B44BC" w:rsidP="00110DCA">
            <w:pPr>
              <w:rPr>
                <w:rFonts w:ascii="Times New Roman" w:hAnsi="Times New Roman" w:cs="Times New Roman"/>
                <w:sz w:val="26"/>
                <w:szCs w:val="26"/>
              </w:rPr>
            </w:pPr>
          </w:p>
        </w:tc>
        <w:tc>
          <w:tcPr>
            <w:tcW w:w="2792" w:type="dxa"/>
          </w:tcPr>
          <w:p w:rsidR="007B44BC" w:rsidRPr="00110DCA" w:rsidRDefault="007B44BC" w:rsidP="00110DCA">
            <w:pPr>
              <w:ind w:hanging="58"/>
              <w:rPr>
                <w:rFonts w:ascii="Times New Roman" w:hAnsi="Times New Roman" w:cs="Times New Roman"/>
                <w:sz w:val="26"/>
                <w:szCs w:val="26"/>
              </w:rPr>
            </w:pPr>
            <w:r w:rsidRPr="00110DCA">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7B44BC" w:rsidRPr="00110DCA" w:rsidRDefault="007B44BC" w:rsidP="00110DCA">
            <w:pPr>
              <w:numPr>
                <w:ilvl w:val="0"/>
                <w:numId w:val="40"/>
              </w:numPr>
              <w:autoSpaceDE w:val="0"/>
              <w:autoSpaceDN w:val="0"/>
              <w:adjustRightInd w:val="0"/>
              <w:ind w:left="0" w:hanging="199"/>
              <w:rPr>
                <w:rFonts w:ascii="Times New Roman" w:hAnsi="Times New Roman" w:cs="Times New Roman"/>
                <w:sz w:val="26"/>
                <w:szCs w:val="26"/>
              </w:rPr>
            </w:pPr>
          </w:p>
        </w:tc>
      </w:tr>
      <w:tr w:rsidR="007B44BC" w:rsidRPr="00110DCA" w:rsidTr="00FF7729">
        <w:tc>
          <w:tcPr>
            <w:tcW w:w="1911" w:type="dxa"/>
          </w:tcPr>
          <w:p w:rsidR="007B44BC" w:rsidRPr="00110DCA" w:rsidRDefault="007B44BC" w:rsidP="00110DCA">
            <w:pPr>
              <w:rPr>
                <w:rFonts w:ascii="Times New Roman" w:hAnsi="Times New Roman" w:cs="Times New Roman"/>
                <w:sz w:val="26"/>
                <w:szCs w:val="26"/>
              </w:rPr>
            </w:pPr>
            <w:r w:rsidRPr="00110DCA">
              <w:rPr>
                <w:rFonts w:ascii="Times New Roman" w:hAnsi="Times New Roman" w:cs="Times New Roman"/>
                <w:sz w:val="26"/>
                <w:szCs w:val="26"/>
              </w:rPr>
              <w:t>Правильность оформления</w:t>
            </w:r>
          </w:p>
        </w:tc>
        <w:tc>
          <w:tcPr>
            <w:tcW w:w="2789" w:type="dxa"/>
          </w:tcPr>
          <w:p w:rsidR="007B44BC" w:rsidRPr="00110DCA" w:rsidRDefault="007B44BC" w:rsidP="00110DCA">
            <w:pPr>
              <w:rPr>
                <w:rFonts w:ascii="Times New Roman" w:hAnsi="Times New Roman" w:cs="Times New Roman"/>
                <w:sz w:val="26"/>
                <w:szCs w:val="26"/>
              </w:rPr>
            </w:pPr>
            <w:r w:rsidRPr="00110DCA">
              <w:rPr>
                <w:rFonts w:ascii="Times New Roman" w:hAnsi="Times New Roman" w:cs="Times New Roman"/>
                <w:sz w:val="26"/>
                <w:szCs w:val="26"/>
              </w:rPr>
              <w:t>Оформление таблицы полностью соответствует требованиям.</w:t>
            </w:r>
          </w:p>
        </w:tc>
        <w:tc>
          <w:tcPr>
            <w:tcW w:w="2792" w:type="dxa"/>
          </w:tcPr>
          <w:p w:rsidR="007B44BC" w:rsidRPr="00110DCA" w:rsidRDefault="007B44BC" w:rsidP="00110DCA">
            <w:pPr>
              <w:rPr>
                <w:rFonts w:ascii="Times New Roman" w:hAnsi="Times New Roman" w:cs="Times New Roman"/>
                <w:color w:val="FF0000"/>
                <w:sz w:val="26"/>
                <w:szCs w:val="26"/>
              </w:rPr>
            </w:pPr>
            <w:r w:rsidRPr="00110DCA">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220" w:type="dxa"/>
            <w:vMerge/>
          </w:tcPr>
          <w:p w:rsidR="007B44BC" w:rsidRPr="00110DCA" w:rsidRDefault="007B44BC" w:rsidP="00110DCA">
            <w:pPr>
              <w:rPr>
                <w:rFonts w:ascii="Times New Roman" w:hAnsi="Times New Roman" w:cs="Times New Roman"/>
                <w:color w:val="FF0000"/>
                <w:sz w:val="26"/>
                <w:szCs w:val="26"/>
              </w:rPr>
            </w:pPr>
          </w:p>
        </w:tc>
      </w:tr>
    </w:tbl>
    <w:p w:rsidR="007B44BC" w:rsidRPr="00110DCA" w:rsidRDefault="007B44BC" w:rsidP="00110DCA">
      <w:pPr>
        <w:rPr>
          <w:rFonts w:ascii="Times New Roman" w:hAnsi="Times New Roman" w:cs="Times New Roman"/>
          <w:bCs/>
          <w:sz w:val="26"/>
          <w:szCs w:val="26"/>
        </w:rPr>
      </w:pPr>
    </w:p>
    <w:p w:rsidR="007B44BC" w:rsidRPr="00110DCA" w:rsidRDefault="007B44BC" w:rsidP="00110DCA">
      <w:pPr>
        <w:rPr>
          <w:rFonts w:ascii="Times New Roman" w:hAnsi="Times New Roman" w:cs="Times New Roman"/>
          <w:bCs/>
          <w:sz w:val="26"/>
          <w:szCs w:val="26"/>
        </w:rPr>
      </w:pPr>
    </w:p>
    <w:p w:rsidR="007B44BC" w:rsidRPr="00110DCA" w:rsidRDefault="007B44BC" w:rsidP="00110DCA">
      <w:pPr>
        <w:ind w:firstLine="720"/>
        <w:jc w:val="both"/>
        <w:rPr>
          <w:rFonts w:ascii="Times New Roman" w:hAnsi="Times New Roman" w:cs="Times New Roman"/>
          <w:b/>
          <w:sz w:val="26"/>
          <w:szCs w:val="26"/>
        </w:rPr>
      </w:pPr>
      <w:r w:rsidRPr="00110DCA">
        <w:rPr>
          <w:rFonts w:ascii="Times New Roman" w:hAnsi="Times New Roman" w:cs="Times New Roman"/>
          <w:b/>
          <w:sz w:val="26"/>
          <w:szCs w:val="26"/>
        </w:rPr>
        <w:t>Реферат оценивается по системе:</w:t>
      </w:r>
    </w:p>
    <w:p w:rsidR="007B44BC" w:rsidRPr="00110DCA" w:rsidRDefault="007B44BC" w:rsidP="00110DCA">
      <w:pPr>
        <w:shd w:val="clear" w:color="auto" w:fill="FFFFFF"/>
        <w:tabs>
          <w:tab w:val="left" w:pos="5983"/>
        </w:tabs>
        <w:ind w:firstLine="720"/>
        <w:jc w:val="both"/>
        <w:rPr>
          <w:rFonts w:ascii="Times New Roman" w:hAnsi="Times New Roman" w:cs="Times New Roman"/>
          <w:sz w:val="26"/>
          <w:szCs w:val="26"/>
        </w:rPr>
      </w:pPr>
      <w:r w:rsidRPr="00110DCA">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7B44BC" w:rsidRPr="00110DCA" w:rsidRDefault="007B44BC" w:rsidP="00110DCA">
      <w:pPr>
        <w:pStyle w:val="afff2"/>
        <w:ind w:left="0" w:right="0" w:firstLine="720"/>
        <w:rPr>
          <w:sz w:val="26"/>
          <w:szCs w:val="26"/>
        </w:rPr>
      </w:pPr>
      <w:r w:rsidRPr="00110DCA">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B44BC" w:rsidRPr="00110DCA" w:rsidRDefault="007B44BC" w:rsidP="00110DCA">
      <w:pPr>
        <w:shd w:val="clear" w:color="auto" w:fill="FFFFFF"/>
        <w:ind w:firstLine="720"/>
        <w:jc w:val="both"/>
        <w:rPr>
          <w:rFonts w:ascii="Times New Roman" w:hAnsi="Times New Roman" w:cs="Times New Roman"/>
          <w:sz w:val="26"/>
          <w:szCs w:val="26"/>
        </w:rPr>
      </w:pPr>
      <w:r w:rsidRPr="00110DCA">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B44BC" w:rsidRPr="00110DCA" w:rsidRDefault="007B44BC" w:rsidP="00110DCA">
      <w:pPr>
        <w:shd w:val="clear" w:color="auto" w:fill="FFFFFF"/>
        <w:ind w:firstLine="720"/>
        <w:jc w:val="both"/>
        <w:rPr>
          <w:rFonts w:ascii="Times New Roman" w:hAnsi="Times New Roman" w:cs="Times New Roman"/>
          <w:sz w:val="26"/>
          <w:szCs w:val="26"/>
        </w:rPr>
      </w:pPr>
      <w:r w:rsidRPr="00110DCA">
        <w:rPr>
          <w:rFonts w:ascii="Times New Roman"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B44BC" w:rsidRPr="00110DCA" w:rsidRDefault="007B44BC" w:rsidP="00110DCA">
      <w:pPr>
        <w:ind w:firstLine="720"/>
        <w:jc w:val="both"/>
        <w:rPr>
          <w:rFonts w:ascii="Times New Roman" w:hAnsi="Times New Roman" w:cs="Times New Roman"/>
          <w:sz w:val="26"/>
          <w:szCs w:val="26"/>
        </w:rPr>
      </w:pPr>
      <w:r w:rsidRPr="00110DCA">
        <w:rPr>
          <w:rFonts w:ascii="Times New Roman" w:hAnsi="Times New Roman" w:cs="Times New Roman"/>
          <w:sz w:val="26"/>
          <w:szCs w:val="26"/>
        </w:rPr>
        <w:t xml:space="preserve">Студент, не представивший в установленный срок готовый реферат по </w:t>
      </w:r>
      <w:r w:rsidRPr="00110DCA">
        <w:rPr>
          <w:rFonts w:ascii="Times New Roman" w:hAnsi="Times New Roman" w:cs="Times New Roman"/>
          <w:sz w:val="26"/>
          <w:szCs w:val="26"/>
        </w:rPr>
        <w:lastRenderedPageBreak/>
        <w:t>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B44BC" w:rsidRPr="00110DCA" w:rsidRDefault="007B44BC" w:rsidP="00110DCA">
      <w:pPr>
        <w:rPr>
          <w:rFonts w:ascii="Times New Roman" w:hAnsi="Times New Roman" w:cs="Times New Roman"/>
          <w:bCs/>
          <w:sz w:val="26"/>
          <w:szCs w:val="26"/>
        </w:rPr>
      </w:pPr>
    </w:p>
    <w:p w:rsidR="007B44BC" w:rsidRPr="00110DCA" w:rsidRDefault="007B44BC" w:rsidP="00110DCA">
      <w:pPr>
        <w:rPr>
          <w:rFonts w:ascii="Times New Roman" w:hAnsi="Times New Roman" w:cs="Times New Roman"/>
          <w:sz w:val="26"/>
          <w:szCs w:val="26"/>
        </w:rPr>
      </w:pPr>
      <w:r w:rsidRPr="00110DCA">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7B44BC" w:rsidRPr="00110DCA" w:rsidTr="00FF7729">
        <w:trPr>
          <w:trHeight w:val="765"/>
        </w:trPr>
        <w:tc>
          <w:tcPr>
            <w:tcW w:w="2032" w:type="dxa"/>
            <w:vMerge w:val="restart"/>
          </w:tcPr>
          <w:p w:rsidR="007B44BC" w:rsidRPr="00110DCA" w:rsidRDefault="007B44BC" w:rsidP="00110DCA">
            <w:pPr>
              <w:jc w:val="center"/>
              <w:rPr>
                <w:rFonts w:ascii="Times New Roman" w:hAnsi="Times New Roman" w:cs="Times New Roman"/>
                <w:b/>
                <w:bCs/>
                <w:sz w:val="26"/>
                <w:szCs w:val="26"/>
              </w:rPr>
            </w:pPr>
            <w:r w:rsidRPr="00110DCA">
              <w:rPr>
                <w:rFonts w:ascii="Times New Roman" w:hAnsi="Times New Roman" w:cs="Times New Roman"/>
                <w:b/>
                <w:bCs/>
                <w:sz w:val="26"/>
                <w:szCs w:val="26"/>
              </w:rPr>
              <w:t>Критерии оценки</w:t>
            </w:r>
          </w:p>
        </w:tc>
        <w:tc>
          <w:tcPr>
            <w:tcW w:w="2745" w:type="dxa"/>
            <w:tcBorders>
              <w:bottom w:val="single" w:sz="4" w:space="0" w:color="auto"/>
            </w:tcBorders>
          </w:tcPr>
          <w:p w:rsidR="007B44BC" w:rsidRPr="00110DCA" w:rsidRDefault="007B44BC" w:rsidP="00110DCA">
            <w:pPr>
              <w:jc w:val="center"/>
              <w:rPr>
                <w:rFonts w:ascii="Times New Roman" w:hAnsi="Times New Roman" w:cs="Times New Roman"/>
                <w:b/>
                <w:bCs/>
                <w:sz w:val="26"/>
                <w:szCs w:val="26"/>
              </w:rPr>
            </w:pPr>
            <w:r w:rsidRPr="00110DCA">
              <w:rPr>
                <w:rFonts w:ascii="Times New Roman" w:hAnsi="Times New Roman" w:cs="Times New Roman"/>
                <w:b/>
                <w:bCs/>
                <w:sz w:val="26"/>
                <w:szCs w:val="26"/>
              </w:rPr>
              <w:t>Работа выполнена</w:t>
            </w:r>
          </w:p>
          <w:p w:rsidR="007B44BC" w:rsidRPr="00110DCA" w:rsidRDefault="007B44BC" w:rsidP="00110DCA">
            <w:pPr>
              <w:rPr>
                <w:rFonts w:ascii="Times New Roman" w:hAnsi="Times New Roman" w:cs="Times New Roman"/>
                <w:b/>
                <w:bCs/>
                <w:sz w:val="26"/>
                <w:szCs w:val="26"/>
              </w:rPr>
            </w:pPr>
          </w:p>
        </w:tc>
        <w:tc>
          <w:tcPr>
            <w:tcW w:w="2939" w:type="dxa"/>
            <w:tcBorders>
              <w:bottom w:val="single" w:sz="4" w:space="0" w:color="auto"/>
            </w:tcBorders>
          </w:tcPr>
          <w:p w:rsidR="007B44BC" w:rsidRPr="00110DCA" w:rsidRDefault="007B44BC" w:rsidP="00110DCA">
            <w:pPr>
              <w:jc w:val="center"/>
              <w:rPr>
                <w:rFonts w:ascii="Times New Roman" w:hAnsi="Times New Roman" w:cs="Times New Roman"/>
                <w:b/>
                <w:bCs/>
                <w:sz w:val="26"/>
                <w:szCs w:val="26"/>
              </w:rPr>
            </w:pPr>
            <w:r w:rsidRPr="00110DCA">
              <w:rPr>
                <w:rFonts w:ascii="Times New Roman" w:hAnsi="Times New Roman" w:cs="Times New Roman"/>
                <w:b/>
                <w:bCs/>
                <w:sz w:val="26"/>
                <w:szCs w:val="26"/>
              </w:rPr>
              <w:t xml:space="preserve">Работа выполнена </w:t>
            </w:r>
            <w:r w:rsidRPr="00110DCA">
              <w:rPr>
                <w:rFonts w:ascii="Times New Roman" w:hAnsi="Times New Roman" w:cs="Times New Roman"/>
                <w:b/>
                <w:bCs/>
                <w:sz w:val="26"/>
                <w:szCs w:val="26"/>
              </w:rPr>
              <w:br/>
              <w:t>не полностью</w:t>
            </w:r>
          </w:p>
        </w:tc>
        <w:tc>
          <w:tcPr>
            <w:tcW w:w="2083" w:type="dxa"/>
            <w:tcBorders>
              <w:bottom w:val="single" w:sz="4" w:space="0" w:color="auto"/>
            </w:tcBorders>
          </w:tcPr>
          <w:p w:rsidR="007B44BC" w:rsidRPr="00110DCA" w:rsidRDefault="007B44BC" w:rsidP="00110DCA">
            <w:pPr>
              <w:jc w:val="center"/>
              <w:rPr>
                <w:rFonts w:ascii="Times New Roman" w:hAnsi="Times New Roman" w:cs="Times New Roman"/>
                <w:b/>
                <w:bCs/>
                <w:sz w:val="26"/>
                <w:szCs w:val="26"/>
              </w:rPr>
            </w:pPr>
            <w:r w:rsidRPr="00110DCA">
              <w:rPr>
                <w:rFonts w:ascii="Times New Roman" w:hAnsi="Times New Roman" w:cs="Times New Roman"/>
                <w:b/>
                <w:bCs/>
                <w:sz w:val="26"/>
                <w:szCs w:val="26"/>
              </w:rPr>
              <w:t xml:space="preserve">Работа </w:t>
            </w:r>
            <w:r w:rsidRPr="00110DCA">
              <w:rPr>
                <w:rFonts w:ascii="Times New Roman" w:hAnsi="Times New Roman" w:cs="Times New Roman"/>
                <w:b/>
                <w:bCs/>
                <w:sz w:val="26"/>
                <w:szCs w:val="26"/>
              </w:rPr>
              <w:br/>
              <w:t>не выполнена</w:t>
            </w:r>
          </w:p>
        </w:tc>
      </w:tr>
      <w:tr w:rsidR="007B44BC" w:rsidRPr="00110DCA" w:rsidTr="00FF7729">
        <w:trPr>
          <w:trHeight w:val="555"/>
        </w:trPr>
        <w:tc>
          <w:tcPr>
            <w:tcW w:w="2032" w:type="dxa"/>
            <w:vMerge/>
          </w:tcPr>
          <w:p w:rsidR="007B44BC" w:rsidRPr="00110DCA" w:rsidRDefault="007B44BC" w:rsidP="00110DCA">
            <w:pPr>
              <w:jc w:val="center"/>
              <w:rPr>
                <w:rFonts w:ascii="Times New Roman" w:hAnsi="Times New Roman" w:cs="Times New Roman"/>
                <w:b/>
                <w:bCs/>
                <w:sz w:val="26"/>
                <w:szCs w:val="26"/>
              </w:rPr>
            </w:pPr>
          </w:p>
        </w:tc>
        <w:tc>
          <w:tcPr>
            <w:tcW w:w="2745" w:type="dxa"/>
            <w:tcBorders>
              <w:top w:val="single" w:sz="4" w:space="0" w:color="auto"/>
            </w:tcBorders>
          </w:tcPr>
          <w:p w:rsidR="007B44BC" w:rsidRPr="00110DCA" w:rsidRDefault="007B44BC" w:rsidP="00110DCA">
            <w:pPr>
              <w:rPr>
                <w:rFonts w:ascii="Times New Roman" w:hAnsi="Times New Roman" w:cs="Times New Roman"/>
                <w:b/>
                <w:bCs/>
                <w:sz w:val="26"/>
                <w:szCs w:val="26"/>
              </w:rPr>
            </w:pPr>
            <w:r w:rsidRPr="00110DCA">
              <w:rPr>
                <w:rFonts w:ascii="Times New Roman" w:hAnsi="Times New Roman" w:cs="Times New Roman"/>
                <w:b/>
                <w:bCs/>
                <w:sz w:val="26"/>
                <w:szCs w:val="26"/>
              </w:rPr>
              <w:t>Оценка «5»</w:t>
            </w:r>
          </w:p>
        </w:tc>
        <w:tc>
          <w:tcPr>
            <w:tcW w:w="2939" w:type="dxa"/>
            <w:tcBorders>
              <w:top w:val="single" w:sz="4" w:space="0" w:color="auto"/>
            </w:tcBorders>
          </w:tcPr>
          <w:p w:rsidR="007B44BC" w:rsidRPr="00110DCA" w:rsidRDefault="007B44BC" w:rsidP="00110DCA">
            <w:pPr>
              <w:jc w:val="center"/>
              <w:rPr>
                <w:rFonts w:ascii="Times New Roman" w:hAnsi="Times New Roman" w:cs="Times New Roman"/>
                <w:b/>
                <w:bCs/>
                <w:sz w:val="26"/>
                <w:szCs w:val="26"/>
              </w:rPr>
            </w:pPr>
            <w:r w:rsidRPr="00110DCA">
              <w:rPr>
                <w:rFonts w:ascii="Times New Roman" w:hAnsi="Times New Roman" w:cs="Times New Roman"/>
                <w:b/>
                <w:bCs/>
                <w:sz w:val="26"/>
                <w:szCs w:val="26"/>
              </w:rPr>
              <w:t>Оценка «3-4»</w:t>
            </w:r>
          </w:p>
        </w:tc>
        <w:tc>
          <w:tcPr>
            <w:tcW w:w="2083" w:type="dxa"/>
            <w:tcBorders>
              <w:top w:val="single" w:sz="4" w:space="0" w:color="auto"/>
            </w:tcBorders>
          </w:tcPr>
          <w:p w:rsidR="007B44BC" w:rsidRPr="00110DCA" w:rsidRDefault="007B44BC" w:rsidP="00110DCA">
            <w:pPr>
              <w:jc w:val="center"/>
              <w:rPr>
                <w:rFonts w:ascii="Times New Roman" w:hAnsi="Times New Roman" w:cs="Times New Roman"/>
                <w:b/>
                <w:bCs/>
                <w:sz w:val="26"/>
                <w:szCs w:val="26"/>
              </w:rPr>
            </w:pPr>
            <w:r w:rsidRPr="00110DCA">
              <w:rPr>
                <w:rFonts w:ascii="Times New Roman" w:hAnsi="Times New Roman" w:cs="Times New Roman"/>
                <w:b/>
                <w:bCs/>
                <w:sz w:val="26"/>
                <w:szCs w:val="26"/>
              </w:rPr>
              <w:t>Оценка «2»</w:t>
            </w:r>
          </w:p>
        </w:tc>
      </w:tr>
      <w:tr w:rsidR="007B44BC" w:rsidRPr="00110DCA" w:rsidTr="00FF7729">
        <w:tc>
          <w:tcPr>
            <w:tcW w:w="2032" w:type="dxa"/>
          </w:tcPr>
          <w:p w:rsidR="007B44BC" w:rsidRPr="00110DCA" w:rsidRDefault="007B44BC" w:rsidP="00110DCA">
            <w:pPr>
              <w:rPr>
                <w:rFonts w:ascii="Times New Roman" w:hAnsi="Times New Roman" w:cs="Times New Roman"/>
                <w:sz w:val="26"/>
                <w:szCs w:val="26"/>
              </w:rPr>
            </w:pPr>
            <w:r w:rsidRPr="00110DCA">
              <w:rPr>
                <w:rFonts w:ascii="Times New Roman" w:hAnsi="Times New Roman" w:cs="Times New Roman"/>
                <w:sz w:val="26"/>
                <w:szCs w:val="26"/>
              </w:rPr>
              <w:t>Соответствие представленной информации заданной теме</w:t>
            </w:r>
          </w:p>
        </w:tc>
        <w:tc>
          <w:tcPr>
            <w:tcW w:w="2745" w:type="dxa"/>
          </w:tcPr>
          <w:p w:rsidR="007B44BC" w:rsidRPr="00110DCA" w:rsidRDefault="007B44BC" w:rsidP="00110DCA">
            <w:pPr>
              <w:rPr>
                <w:rFonts w:ascii="Times New Roman" w:hAnsi="Times New Roman" w:cs="Times New Roman"/>
                <w:sz w:val="26"/>
                <w:szCs w:val="26"/>
              </w:rPr>
            </w:pPr>
            <w:r w:rsidRPr="00110DCA">
              <w:rPr>
                <w:rFonts w:ascii="Times New Roman" w:hAnsi="Times New Roman" w:cs="Times New Roman"/>
                <w:sz w:val="26"/>
                <w:szCs w:val="26"/>
              </w:rPr>
              <w:t xml:space="preserve">Содержание сообщения полностью соответствует заданной теме, </w:t>
            </w:r>
            <w:r w:rsidRPr="00110DCA">
              <w:rPr>
                <w:rFonts w:ascii="Times New Roman" w:hAnsi="Times New Roman" w:cs="Times New Roman"/>
                <w:sz w:val="26"/>
                <w:szCs w:val="26"/>
              </w:rPr>
              <w:br/>
              <w:t>тема раскрыта полностью</w:t>
            </w:r>
          </w:p>
        </w:tc>
        <w:tc>
          <w:tcPr>
            <w:tcW w:w="2939" w:type="dxa"/>
          </w:tcPr>
          <w:p w:rsidR="007B44BC" w:rsidRPr="00110DCA" w:rsidRDefault="007B44BC" w:rsidP="00110DCA">
            <w:pPr>
              <w:numPr>
                <w:ilvl w:val="0"/>
                <w:numId w:val="40"/>
              </w:numPr>
              <w:autoSpaceDE w:val="0"/>
              <w:autoSpaceDN w:val="0"/>
              <w:adjustRightInd w:val="0"/>
              <w:ind w:left="0" w:hanging="199"/>
              <w:rPr>
                <w:rFonts w:ascii="Times New Roman" w:hAnsi="Times New Roman" w:cs="Times New Roman"/>
                <w:sz w:val="26"/>
                <w:szCs w:val="26"/>
              </w:rPr>
            </w:pPr>
            <w:r w:rsidRPr="00110DCA">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7B44BC" w:rsidRPr="00110DCA" w:rsidRDefault="007B44BC" w:rsidP="00110DCA">
            <w:pPr>
              <w:numPr>
                <w:ilvl w:val="0"/>
                <w:numId w:val="40"/>
              </w:numPr>
              <w:autoSpaceDE w:val="0"/>
              <w:autoSpaceDN w:val="0"/>
              <w:adjustRightInd w:val="0"/>
              <w:ind w:left="0" w:hanging="199"/>
              <w:rPr>
                <w:rFonts w:ascii="Times New Roman" w:hAnsi="Times New Roman" w:cs="Times New Roman"/>
                <w:sz w:val="26"/>
                <w:szCs w:val="26"/>
              </w:rPr>
            </w:pPr>
            <w:r w:rsidRPr="00110DCA">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rsidR="007B44BC" w:rsidRPr="00110DCA" w:rsidRDefault="007B44BC" w:rsidP="00110DCA">
            <w:pPr>
              <w:numPr>
                <w:ilvl w:val="0"/>
                <w:numId w:val="40"/>
              </w:numPr>
              <w:autoSpaceDE w:val="0"/>
              <w:autoSpaceDN w:val="0"/>
              <w:adjustRightInd w:val="0"/>
              <w:ind w:left="0" w:hanging="199"/>
              <w:rPr>
                <w:rFonts w:ascii="Times New Roman" w:hAnsi="Times New Roman" w:cs="Times New Roman"/>
                <w:sz w:val="26"/>
                <w:szCs w:val="26"/>
              </w:rPr>
            </w:pPr>
            <w:r w:rsidRPr="00110DCA">
              <w:rPr>
                <w:rFonts w:ascii="Times New Roman" w:hAnsi="Times New Roman" w:cs="Times New Roman"/>
                <w:sz w:val="26"/>
                <w:szCs w:val="26"/>
              </w:rPr>
              <w:t>Обучающийся работу не выполнил вовсе.</w:t>
            </w:r>
          </w:p>
          <w:p w:rsidR="007B44BC" w:rsidRPr="00110DCA" w:rsidRDefault="007B44BC" w:rsidP="00110DCA">
            <w:pPr>
              <w:numPr>
                <w:ilvl w:val="0"/>
                <w:numId w:val="40"/>
              </w:numPr>
              <w:autoSpaceDE w:val="0"/>
              <w:autoSpaceDN w:val="0"/>
              <w:adjustRightInd w:val="0"/>
              <w:ind w:left="0" w:hanging="199"/>
              <w:rPr>
                <w:rFonts w:ascii="Times New Roman" w:hAnsi="Times New Roman" w:cs="Times New Roman"/>
                <w:sz w:val="26"/>
                <w:szCs w:val="26"/>
              </w:rPr>
            </w:pPr>
            <w:r w:rsidRPr="00110DCA">
              <w:rPr>
                <w:rFonts w:ascii="Times New Roman" w:hAnsi="Times New Roman" w:cs="Times New Roman"/>
                <w:sz w:val="26"/>
                <w:szCs w:val="26"/>
              </w:rPr>
              <w:t>Содержание сообщения не соответствует заданной теме, тема не раскрыта.</w:t>
            </w:r>
          </w:p>
          <w:p w:rsidR="007B44BC" w:rsidRPr="00110DCA" w:rsidRDefault="007B44BC" w:rsidP="00110DCA">
            <w:pPr>
              <w:autoSpaceDE w:val="0"/>
              <w:autoSpaceDN w:val="0"/>
              <w:adjustRightInd w:val="0"/>
              <w:rPr>
                <w:rFonts w:ascii="Times New Roman" w:hAnsi="Times New Roman" w:cs="Times New Roman"/>
                <w:sz w:val="26"/>
                <w:szCs w:val="26"/>
              </w:rPr>
            </w:pPr>
          </w:p>
          <w:p w:rsidR="007B44BC" w:rsidRPr="00110DCA" w:rsidRDefault="007B44BC" w:rsidP="00110DCA">
            <w:pPr>
              <w:numPr>
                <w:ilvl w:val="0"/>
                <w:numId w:val="40"/>
              </w:numPr>
              <w:autoSpaceDE w:val="0"/>
              <w:autoSpaceDN w:val="0"/>
              <w:adjustRightInd w:val="0"/>
              <w:ind w:left="0" w:hanging="199"/>
              <w:rPr>
                <w:rFonts w:ascii="Times New Roman" w:hAnsi="Times New Roman" w:cs="Times New Roman"/>
                <w:sz w:val="26"/>
                <w:szCs w:val="26"/>
              </w:rPr>
            </w:pPr>
            <w:r w:rsidRPr="00110DCA">
              <w:rPr>
                <w:rFonts w:ascii="Times New Roman" w:hAnsi="Times New Roman" w:cs="Times New Roman"/>
                <w:sz w:val="26"/>
                <w:szCs w:val="26"/>
              </w:rPr>
              <w:t>Отчет выполнен и оформлен небрежно, без соблюдения установленных требований.</w:t>
            </w:r>
          </w:p>
          <w:p w:rsidR="007B44BC" w:rsidRPr="00110DCA" w:rsidRDefault="007B44BC" w:rsidP="00110DCA">
            <w:pPr>
              <w:autoSpaceDE w:val="0"/>
              <w:autoSpaceDN w:val="0"/>
              <w:adjustRightInd w:val="0"/>
              <w:rPr>
                <w:rFonts w:ascii="Times New Roman" w:hAnsi="Times New Roman" w:cs="Times New Roman"/>
                <w:sz w:val="26"/>
                <w:szCs w:val="26"/>
              </w:rPr>
            </w:pPr>
          </w:p>
          <w:p w:rsidR="007B44BC" w:rsidRPr="00110DCA" w:rsidRDefault="007B44BC" w:rsidP="00110DCA">
            <w:pPr>
              <w:autoSpaceDE w:val="0"/>
              <w:autoSpaceDN w:val="0"/>
              <w:adjustRightInd w:val="0"/>
              <w:rPr>
                <w:rFonts w:ascii="Times New Roman" w:hAnsi="Times New Roman" w:cs="Times New Roman"/>
                <w:sz w:val="26"/>
                <w:szCs w:val="26"/>
              </w:rPr>
            </w:pPr>
          </w:p>
          <w:p w:rsidR="007B44BC" w:rsidRPr="00110DCA" w:rsidRDefault="007B44BC" w:rsidP="00110DCA">
            <w:pPr>
              <w:autoSpaceDE w:val="0"/>
              <w:autoSpaceDN w:val="0"/>
              <w:adjustRightInd w:val="0"/>
              <w:rPr>
                <w:rFonts w:ascii="Times New Roman" w:hAnsi="Times New Roman" w:cs="Times New Roman"/>
                <w:sz w:val="26"/>
                <w:szCs w:val="26"/>
              </w:rPr>
            </w:pPr>
          </w:p>
          <w:p w:rsidR="007B44BC" w:rsidRPr="00110DCA" w:rsidRDefault="007B44BC" w:rsidP="00110DCA">
            <w:pPr>
              <w:autoSpaceDE w:val="0"/>
              <w:autoSpaceDN w:val="0"/>
              <w:adjustRightInd w:val="0"/>
              <w:rPr>
                <w:rFonts w:ascii="Times New Roman" w:hAnsi="Times New Roman" w:cs="Times New Roman"/>
                <w:sz w:val="26"/>
                <w:szCs w:val="26"/>
              </w:rPr>
            </w:pPr>
            <w:r w:rsidRPr="00110DCA">
              <w:rPr>
                <w:rFonts w:ascii="Times New Roman" w:hAnsi="Times New Roman" w:cs="Times New Roman"/>
                <w:sz w:val="26"/>
                <w:szCs w:val="26"/>
              </w:rPr>
              <w:t>Объем текста сообщения значительно превышает регламент. </w:t>
            </w:r>
          </w:p>
        </w:tc>
      </w:tr>
      <w:tr w:rsidR="007B44BC" w:rsidRPr="00110DCA" w:rsidTr="00FF7729">
        <w:tc>
          <w:tcPr>
            <w:tcW w:w="2032" w:type="dxa"/>
          </w:tcPr>
          <w:p w:rsidR="007B44BC" w:rsidRPr="00110DCA" w:rsidRDefault="007B44BC" w:rsidP="00110DCA">
            <w:pPr>
              <w:rPr>
                <w:rFonts w:ascii="Times New Roman" w:hAnsi="Times New Roman" w:cs="Times New Roman"/>
                <w:sz w:val="26"/>
                <w:szCs w:val="26"/>
              </w:rPr>
            </w:pPr>
            <w:r w:rsidRPr="00110DCA">
              <w:rPr>
                <w:rFonts w:ascii="Times New Roman" w:hAnsi="Times New Roman" w:cs="Times New Roman"/>
                <w:sz w:val="26"/>
                <w:szCs w:val="26"/>
              </w:rPr>
              <w:t xml:space="preserve">Характер и стиль изложения материала сообщения </w:t>
            </w:r>
          </w:p>
        </w:tc>
        <w:tc>
          <w:tcPr>
            <w:tcW w:w="2745" w:type="dxa"/>
          </w:tcPr>
          <w:p w:rsidR="007B44BC" w:rsidRPr="00110DCA" w:rsidRDefault="007B44BC" w:rsidP="00110DCA">
            <w:pPr>
              <w:numPr>
                <w:ilvl w:val="0"/>
                <w:numId w:val="40"/>
              </w:numPr>
              <w:autoSpaceDE w:val="0"/>
              <w:autoSpaceDN w:val="0"/>
              <w:adjustRightInd w:val="0"/>
              <w:ind w:left="0" w:hanging="199"/>
              <w:rPr>
                <w:rFonts w:ascii="Times New Roman" w:hAnsi="Times New Roman" w:cs="Times New Roman"/>
                <w:sz w:val="26"/>
                <w:szCs w:val="26"/>
              </w:rPr>
            </w:pPr>
            <w:proofErr w:type="gramStart"/>
            <w:r w:rsidRPr="00110DCA">
              <w:rPr>
                <w:rFonts w:ascii="Times New Roman" w:hAnsi="Times New Roman" w:cs="Times New Roman"/>
                <w:sz w:val="26"/>
                <w:szCs w:val="26"/>
              </w:rPr>
              <w:t>Материал  в</w:t>
            </w:r>
            <w:proofErr w:type="gramEnd"/>
            <w:r w:rsidRPr="00110DCA">
              <w:rPr>
                <w:rFonts w:ascii="Times New Roman" w:hAnsi="Times New Roman" w:cs="Times New Roman"/>
                <w:sz w:val="26"/>
                <w:szCs w:val="26"/>
              </w:rPr>
              <w:t xml:space="preserve"> сообщении излагается логично, по плану;</w:t>
            </w:r>
          </w:p>
          <w:p w:rsidR="007B44BC" w:rsidRPr="00110DCA" w:rsidRDefault="007B44BC" w:rsidP="00110DCA">
            <w:pPr>
              <w:numPr>
                <w:ilvl w:val="0"/>
                <w:numId w:val="40"/>
              </w:numPr>
              <w:autoSpaceDE w:val="0"/>
              <w:autoSpaceDN w:val="0"/>
              <w:adjustRightInd w:val="0"/>
              <w:ind w:left="0" w:hanging="199"/>
              <w:rPr>
                <w:rFonts w:ascii="Times New Roman" w:hAnsi="Times New Roman" w:cs="Times New Roman"/>
                <w:sz w:val="26"/>
                <w:szCs w:val="26"/>
              </w:rPr>
            </w:pPr>
            <w:r w:rsidRPr="00110DCA">
              <w:rPr>
                <w:rFonts w:ascii="Times New Roman" w:hAnsi="Times New Roman" w:cs="Times New Roman"/>
                <w:sz w:val="26"/>
                <w:szCs w:val="26"/>
              </w:rPr>
              <w:t>В содержании используются термины по изучаемой теме;</w:t>
            </w:r>
          </w:p>
          <w:p w:rsidR="007B44BC" w:rsidRPr="00110DCA" w:rsidRDefault="007B44BC" w:rsidP="00110DCA">
            <w:pPr>
              <w:numPr>
                <w:ilvl w:val="0"/>
                <w:numId w:val="40"/>
              </w:numPr>
              <w:autoSpaceDE w:val="0"/>
              <w:autoSpaceDN w:val="0"/>
              <w:adjustRightInd w:val="0"/>
              <w:ind w:left="0" w:hanging="199"/>
              <w:rPr>
                <w:rFonts w:ascii="Times New Roman" w:hAnsi="Times New Roman" w:cs="Times New Roman"/>
                <w:sz w:val="26"/>
                <w:szCs w:val="26"/>
              </w:rPr>
            </w:pPr>
            <w:r w:rsidRPr="00110DCA">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7B44BC" w:rsidRPr="00110DCA" w:rsidRDefault="007B44BC" w:rsidP="00110DCA">
            <w:pPr>
              <w:numPr>
                <w:ilvl w:val="0"/>
                <w:numId w:val="40"/>
              </w:numPr>
              <w:autoSpaceDE w:val="0"/>
              <w:autoSpaceDN w:val="0"/>
              <w:adjustRightInd w:val="0"/>
              <w:ind w:left="0" w:hanging="199"/>
              <w:rPr>
                <w:rFonts w:ascii="Times New Roman" w:hAnsi="Times New Roman" w:cs="Times New Roman"/>
                <w:sz w:val="26"/>
                <w:szCs w:val="26"/>
              </w:rPr>
            </w:pPr>
            <w:proofErr w:type="gramStart"/>
            <w:r w:rsidRPr="00110DCA">
              <w:rPr>
                <w:rFonts w:ascii="Times New Roman" w:hAnsi="Times New Roman" w:cs="Times New Roman"/>
                <w:sz w:val="26"/>
                <w:szCs w:val="26"/>
              </w:rPr>
              <w:t>Материал  в</w:t>
            </w:r>
            <w:proofErr w:type="gramEnd"/>
            <w:r w:rsidRPr="00110DCA">
              <w:rPr>
                <w:rFonts w:ascii="Times New Roman" w:hAnsi="Times New Roman" w:cs="Times New Roman"/>
                <w:sz w:val="26"/>
                <w:szCs w:val="26"/>
              </w:rPr>
              <w:t xml:space="preserve"> сообщении не имеет четкой логики изложения (не по плану).</w:t>
            </w:r>
          </w:p>
          <w:p w:rsidR="007B44BC" w:rsidRPr="00110DCA" w:rsidRDefault="007B44BC" w:rsidP="00110DCA">
            <w:pPr>
              <w:numPr>
                <w:ilvl w:val="0"/>
                <w:numId w:val="40"/>
              </w:numPr>
              <w:autoSpaceDE w:val="0"/>
              <w:autoSpaceDN w:val="0"/>
              <w:adjustRightInd w:val="0"/>
              <w:ind w:left="0" w:hanging="199"/>
              <w:rPr>
                <w:rFonts w:ascii="Times New Roman" w:hAnsi="Times New Roman" w:cs="Times New Roman"/>
                <w:sz w:val="26"/>
                <w:szCs w:val="26"/>
              </w:rPr>
            </w:pPr>
            <w:r w:rsidRPr="00110DCA">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7B44BC" w:rsidRPr="00110DCA" w:rsidRDefault="007B44BC" w:rsidP="00110DCA">
            <w:pPr>
              <w:numPr>
                <w:ilvl w:val="0"/>
                <w:numId w:val="40"/>
              </w:numPr>
              <w:autoSpaceDE w:val="0"/>
              <w:autoSpaceDN w:val="0"/>
              <w:adjustRightInd w:val="0"/>
              <w:ind w:left="0" w:hanging="199"/>
              <w:rPr>
                <w:rFonts w:ascii="Times New Roman" w:hAnsi="Times New Roman" w:cs="Times New Roman"/>
                <w:sz w:val="26"/>
                <w:szCs w:val="26"/>
              </w:rPr>
            </w:pPr>
            <w:r w:rsidRPr="00110DCA">
              <w:rPr>
                <w:rFonts w:ascii="Times New Roman" w:hAnsi="Times New Roman" w:cs="Times New Roman"/>
                <w:sz w:val="26"/>
                <w:szCs w:val="26"/>
              </w:rPr>
              <w:t>Произношение и объяснение терминов вызывает  затруднения.</w:t>
            </w:r>
          </w:p>
        </w:tc>
        <w:tc>
          <w:tcPr>
            <w:tcW w:w="2083" w:type="dxa"/>
            <w:vMerge/>
          </w:tcPr>
          <w:p w:rsidR="007B44BC" w:rsidRPr="00110DCA" w:rsidRDefault="007B44BC" w:rsidP="00110DCA">
            <w:pPr>
              <w:rPr>
                <w:rFonts w:ascii="Times New Roman" w:hAnsi="Times New Roman" w:cs="Times New Roman"/>
                <w:sz w:val="26"/>
                <w:szCs w:val="26"/>
              </w:rPr>
            </w:pPr>
          </w:p>
        </w:tc>
      </w:tr>
      <w:tr w:rsidR="007B44BC" w:rsidRPr="00110DCA" w:rsidTr="00FF7729">
        <w:tc>
          <w:tcPr>
            <w:tcW w:w="2032" w:type="dxa"/>
          </w:tcPr>
          <w:p w:rsidR="007B44BC" w:rsidRPr="00110DCA" w:rsidRDefault="007B44BC" w:rsidP="00110DCA">
            <w:pPr>
              <w:autoSpaceDE w:val="0"/>
              <w:autoSpaceDN w:val="0"/>
              <w:adjustRightInd w:val="0"/>
              <w:rPr>
                <w:rFonts w:ascii="Times New Roman" w:hAnsi="Times New Roman" w:cs="Times New Roman"/>
                <w:sz w:val="26"/>
                <w:szCs w:val="26"/>
              </w:rPr>
            </w:pPr>
            <w:r w:rsidRPr="00110DCA">
              <w:rPr>
                <w:rFonts w:ascii="Times New Roman" w:hAnsi="Times New Roman" w:cs="Times New Roman"/>
                <w:sz w:val="26"/>
                <w:szCs w:val="26"/>
              </w:rPr>
              <w:t>Правильность оформления</w:t>
            </w:r>
          </w:p>
        </w:tc>
        <w:tc>
          <w:tcPr>
            <w:tcW w:w="2745" w:type="dxa"/>
          </w:tcPr>
          <w:p w:rsidR="007B44BC" w:rsidRPr="00110DCA" w:rsidRDefault="007B44BC" w:rsidP="00110DCA">
            <w:pPr>
              <w:numPr>
                <w:ilvl w:val="0"/>
                <w:numId w:val="40"/>
              </w:numPr>
              <w:autoSpaceDE w:val="0"/>
              <w:autoSpaceDN w:val="0"/>
              <w:adjustRightInd w:val="0"/>
              <w:ind w:left="0" w:hanging="199"/>
              <w:rPr>
                <w:rFonts w:ascii="Times New Roman" w:hAnsi="Times New Roman" w:cs="Times New Roman"/>
                <w:sz w:val="26"/>
                <w:szCs w:val="26"/>
              </w:rPr>
            </w:pPr>
            <w:r w:rsidRPr="00110DCA">
              <w:rPr>
                <w:rFonts w:ascii="Times New Roman" w:hAnsi="Times New Roman" w:cs="Times New Roman"/>
                <w:sz w:val="26"/>
                <w:szCs w:val="26"/>
              </w:rPr>
              <w:t>Текст сообщения оформлен аккуратно и точно в соответствии с правилами оформления.</w:t>
            </w:r>
          </w:p>
          <w:p w:rsidR="007B44BC" w:rsidRPr="00110DCA" w:rsidRDefault="007B44BC" w:rsidP="00110DCA">
            <w:pPr>
              <w:numPr>
                <w:ilvl w:val="0"/>
                <w:numId w:val="40"/>
              </w:numPr>
              <w:autoSpaceDE w:val="0"/>
              <w:autoSpaceDN w:val="0"/>
              <w:adjustRightInd w:val="0"/>
              <w:ind w:left="0" w:hanging="199"/>
              <w:rPr>
                <w:rFonts w:ascii="Times New Roman" w:hAnsi="Times New Roman" w:cs="Times New Roman"/>
                <w:sz w:val="26"/>
                <w:szCs w:val="26"/>
              </w:rPr>
            </w:pPr>
            <w:r w:rsidRPr="00110DCA">
              <w:rPr>
                <w:rFonts w:ascii="Times New Roman" w:hAnsi="Times New Roman" w:cs="Times New Roman"/>
                <w:sz w:val="26"/>
                <w:szCs w:val="26"/>
              </w:rPr>
              <w:t xml:space="preserve">Объем текста сообщения соответствует регламенту. </w:t>
            </w:r>
          </w:p>
        </w:tc>
        <w:tc>
          <w:tcPr>
            <w:tcW w:w="2939" w:type="dxa"/>
          </w:tcPr>
          <w:p w:rsidR="007B44BC" w:rsidRPr="00110DCA" w:rsidRDefault="007B44BC" w:rsidP="00110DCA">
            <w:pPr>
              <w:numPr>
                <w:ilvl w:val="0"/>
                <w:numId w:val="40"/>
              </w:numPr>
              <w:autoSpaceDE w:val="0"/>
              <w:autoSpaceDN w:val="0"/>
              <w:adjustRightInd w:val="0"/>
              <w:ind w:left="0" w:hanging="199"/>
              <w:rPr>
                <w:rFonts w:ascii="Times New Roman" w:hAnsi="Times New Roman" w:cs="Times New Roman"/>
                <w:sz w:val="26"/>
                <w:szCs w:val="26"/>
              </w:rPr>
            </w:pPr>
            <w:r w:rsidRPr="00110DCA">
              <w:rPr>
                <w:rFonts w:ascii="Times New Roman" w:hAnsi="Times New Roman" w:cs="Times New Roman"/>
                <w:sz w:val="26"/>
                <w:szCs w:val="26"/>
              </w:rPr>
              <w:t>Текст сообщения оформлен недостаточно аккуратно.</w:t>
            </w:r>
          </w:p>
          <w:p w:rsidR="007B44BC" w:rsidRPr="00110DCA" w:rsidRDefault="007B44BC" w:rsidP="00110DCA">
            <w:pPr>
              <w:numPr>
                <w:ilvl w:val="0"/>
                <w:numId w:val="40"/>
              </w:numPr>
              <w:autoSpaceDE w:val="0"/>
              <w:autoSpaceDN w:val="0"/>
              <w:adjustRightInd w:val="0"/>
              <w:ind w:left="0" w:hanging="199"/>
              <w:rPr>
                <w:rFonts w:ascii="Times New Roman" w:hAnsi="Times New Roman" w:cs="Times New Roman"/>
                <w:sz w:val="26"/>
                <w:szCs w:val="26"/>
              </w:rPr>
            </w:pPr>
            <w:r w:rsidRPr="00110DCA">
              <w:rPr>
                <w:rFonts w:ascii="Times New Roman" w:hAnsi="Times New Roman" w:cs="Times New Roman"/>
                <w:sz w:val="26"/>
                <w:szCs w:val="26"/>
              </w:rPr>
              <w:t xml:space="preserve"> Присутствуют неточности в оформлении.</w:t>
            </w:r>
          </w:p>
          <w:p w:rsidR="007B44BC" w:rsidRPr="00110DCA" w:rsidRDefault="007B44BC" w:rsidP="00110DCA">
            <w:pPr>
              <w:numPr>
                <w:ilvl w:val="0"/>
                <w:numId w:val="40"/>
              </w:numPr>
              <w:autoSpaceDE w:val="0"/>
              <w:autoSpaceDN w:val="0"/>
              <w:adjustRightInd w:val="0"/>
              <w:ind w:left="0" w:hanging="199"/>
              <w:rPr>
                <w:rFonts w:ascii="Times New Roman" w:hAnsi="Times New Roman" w:cs="Times New Roman"/>
                <w:sz w:val="26"/>
                <w:szCs w:val="26"/>
              </w:rPr>
            </w:pPr>
            <w:r w:rsidRPr="00110DCA">
              <w:rPr>
                <w:rFonts w:ascii="Times New Roman" w:hAnsi="Times New Roman" w:cs="Times New Roman"/>
                <w:sz w:val="26"/>
                <w:szCs w:val="26"/>
              </w:rPr>
              <w:t>Объем текста сообщения не соответствует регламенту.</w:t>
            </w:r>
          </w:p>
        </w:tc>
        <w:tc>
          <w:tcPr>
            <w:tcW w:w="2083" w:type="dxa"/>
            <w:vMerge/>
          </w:tcPr>
          <w:p w:rsidR="007B44BC" w:rsidRPr="00110DCA" w:rsidRDefault="007B44BC" w:rsidP="00110DCA">
            <w:pPr>
              <w:numPr>
                <w:ilvl w:val="0"/>
                <w:numId w:val="40"/>
              </w:numPr>
              <w:autoSpaceDE w:val="0"/>
              <w:autoSpaceDN w:val="0"/>
              <w:adjustRightInd w:val="0"/>
              <w:ind w:left="0" w:hanging="199"/>
              <w:rPr>
                <w:rFonts w:ascii="Times New Roman" w:hAnsi="Times New Roman" w:cs="Times New Roman"/>
                <w:sz w:val="26"/>
                <w:szCs w:val="26"/>
              </w:rPr>
            </w:pPr>
          </w:p>
        </w:tc>
      </w:tr>
    </w:tbl>
    <w:p w:rsidR="007B44BC" w:rsidRPr="00110DCA" w:rsidRDefault="007B44BC" w:rsidP="00110DCA">
      <w:pPr>
        <w:jc w:val="center"/>
        <w:rPr>
          <w:rFonts w:ascii="Times New Roman" w:hAnsi="Times New Roman" w:cs="Times New Roman"/>
          <w:b/>
          <w:sz w:val="26"/>
          <w:szCs w:val="26"/>
        </w:rPr>
      </w:pPr>
    </w:p>
    <w:p w:rsidR="007B44BC" w:rsidRPr="00110DCA" w:rsidRDefault="007B44BC" w:rsidP="00110DCA">
      <w:pPr>
        <w:pStyle w:val="affa"/>
        <w:jc w:val="both"/>
        <w:rPr>
          <w:rFonts w:ascii="Times New Roman" w:hAnsi="Times New Roman"/>
          <w:sz w:val="26"/>
          <w:szCs w:val="26"/>
        </w:rPr>
      </w:pPr>
      <w:r w:rsidRPr="00110DCA">
        <w:rPr>
          <w:rFonts w:ascii="Times New Roman" w:hAnsi="Times New Roman"/>
          <w:sz w:val="26"/>
          <w:szCs w:val="26"/>
        </w:rPr>
        <w:t xml:space="preserve">Критерии оценки презентации </w:t>
      </w:r>
    </w:p>
    <w:p w:rsidR="007B44BC" w:rsidRPr="00110DCA" w:rsidRDefault="007B44BC" w:rsidP="00110DCA">
      <w:pPr>
        <w:pStyle w:val="affa"/>
        <w:ind w:firstLine="720"/>
        <w:jc w:val="both"/>
        <w:rPr>
          <w:rFonts w:ascii="Times New Roman" w:hAnsi="Times New Roman"/>
          <w:sz w:val="26"/>
          <w:szCs w:val="26"/>
        </w:rPr>
      </w:pPr>
    </w:p>
    <w:tbl>
      <w:tblPr>
        <w:tblStyle w:val="af8"/>
        <w:tblW w:w="9747" w:type="dxa"/>
        <w:tblLook w:val="01E0" w:firstRow="1" w:lastRow="1" w:firstColumn="1" w:lastColumn="1" w:noHBand="0" w:noVBand="0"/>
      </w:tblPr>
      <w:tblGrid>
        <w:gridCol w:w="2879"/>
        <w:gridCol w:w="6868"/>
      </w:tblGrid>
      <w:tr w:rsidR="007B44BC" w:rsidRPr="00110DCA" w:rsidTr="0027252F">
        <w:tc>
          <w:tcPr>
            <w:tcW w:w="2808" w:type="dxa"/>
          </w:tcPr>
          <w:p w:rsidR="007B44BC" w:rsidRPr="00110DCA" w:rsidRDefault="007B44BC" w:rsidP="00110DCA">
            <w:pPr>
              <w:pStyle w:val="affa"/>
              <w:jc w:val="both"/>
              <w:rPr>
                <w:rFonts w:ascii="Times New Roman" w:hAnsi="Times New Roman"/>
                <w:sz w:val="26"/>
                <w:szCs w:val="26"/>
              </w:rPr>
            </w:pPr>
            <w:r w:rsidRPr="00110DCA">
              <w:rPr>
                <w:rFonts w:ascii="Times New Roman" w:hAnsi="Times New Roman"/>
                <w:sz w:val="26"/>
                <w:szCs w:val="26"/>
              </w:rPr>
              <w:t>Критерии оценки</w:t>
            </w:r>
          </w:p>
        </w:tc>
        <w:tc>
          <w:tcPr>
            <w:tcW w:w="6939" w:type="dxa"/>
          </w:tcPr>
          <w:p w:rsidR="007B44BC" w:rsidRPr="00110DCA" w:rsidRDefault="007B44BC" w:rsidP="00110DCA">
            <w:pPr>
              <w:pStyle w:val="affa"/>
              <w:jc w:val="both"/>
              <w:rPr>
                <w:rFonts w:ascii="Times New Roman" w:hAnsi="Times New Roman"/>
                <w:sz w:val="26"/>
                <w:szCs w:val="26"/>
              </w:rPr>
            </w:pPr>
            <w:r w:rsidRPr="00110DCA">
              <w:rPr>
                <w:rFonts w:ascii="Times New Roman" w:hAnsi="Times New Roman"/>
                <w:sz w:val="26"/>
                <w:szCs w:val="26"/>
              </w:rPr>
              <w:t>Содержание оценки</w:t>
            </w:r>
          </w:p>
        </w:tc>
      </w:tr>
      <w:tr w:rsidR="007B44BC" w:rsidRPr="00110DCA" w:rsidTr="0027252F">
        <w:tc>
          <w:tcPr>
            <w:tcW w:w="2808" w:type="dxa"/>
          </w:tcPr>
          <w:p w:rsidR="007B44BC" w:rsidRPr="00110DCA" w:rsidRDefault="007B44BC" w:rsidP="00110DCA">
            <w:pPr>
              <w:pStyle w:val="affa"/>
              <w:rPr>
                <w:rFonts w:ascii="Times New Roman" w:hAnsi="Times New Roman"/>
                <w:sz w:val="26"/>
                <w:szCs w:val="26"/>
              </w:rPr>
            </w:pPr>
            <w:r w:rsidRPr="00110DCA">
              <w:rPr>
                <w:rFonts w:ascii="Times New Roman" w:hAnsi="Times New Roman"/>
                <w:sz w:val="26"/>
                <w:szCs w:val="26"/>
              </w:rPr>
              <w:t>1. Содержательный критерий</w:t>
            </w:r>
          </w:p>
        </w:tc>
        <w:tc>
          <w:tcPr>
            <w:tcW w:w="6939" w:type="dxa"/>
          </w:tcPr>
          <w:p w:rsidR="007B44BC" w:rsidRPr="00110DCA" w:rsidRDefault="007B44BC" w:rsidP="00110DCA">
            <w:pPr>
              <w:pStyle w:val="affa"/>
              <w:jc w:val="both"/>
              <w:rPr>
                <w:rFonts w:ascii="Times New Roman" w:hAnsi="Times New Roman"/>
                <w:sz w:val="26"/>
                <w:szCs w:val="26"/>
              </w:rPr>
            </w:pPr>
            <w:r w:rsidRPr="00110DCA">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7B44BC" w:rsidRPr="00110DCA" w:rsidTr="0027252F">
        <w:tc>
          <w:tcPr>
            <w:tcW w:w="2808" w:type="dxa"/>
          </w:tcPr>
          <w:p w:rsidR="007B44BC" w:rsidRPr="00110DCA" w:rsidRDefault="007B44BC" w:rsidP="00110DCA">
            <w:pPr>
              <w:pStyle w:val="affa"/>
              <w:jc w:val="both"/>
              <w:rPr>
                <w:rFonts w:ascii="Times New Roman" w:hAnsi="Times New Roman"/>
                <w:sz w:val="26"/>
                <w:szCs w:val="26"/>
              </w:rPr>
            </w:pPr>
            <w:r w:rsidRPr="00110DCA">
              <w:rPr>
                <w:rFonts w:ascii="Times New Roman" w:hAnsi="Times New Roman"/>
                <w:sz w:val="26"/>
                <w:szCs w:val="26"/>
              </w:rPr>
              <w:t>2. Логический критерий</w:t>
            </w:r>
          </w:p>
        </w:tc>
        <w:tc>
          <w:tcPr>
            <w:tcW w:w="6939" w:type="dxa"/>
          </w:tcPr>
          <w:p w:rsidR="007B44BC" w:rsidRPr="00110DCA" w:rsidRDefault="007B44BC" w:rsidP="00110DCA">
            <w:pPr>
              <w:pStyle w:val="affa"/>
              <w:jc w:val="both"/>
              <w:rPr>
                <w:rFonts w:ascii="Times New Roman" w:hAnsi="Times New Roman"/>
                <w:sz w:val="26"/>
                <w:szCs w:val="26"/>
              </w:rPr>
            </w:pPr>
            <w:r w:rsidRPr="00110DCA">
              <w:rPr>
                <w:rFonts w:ascii="Times New Roman" w:hAnsi="Times New Roman"/>
                <w:sz w:val="26"/>
                <w:szCs w:val="26"/>
              </w:rPr>
              <w:t>стройное логико-композиционное построение речи, доказательность, аргументированность</w:t>
            </w:r>
          </w:p>
        </w:tc>
      </w:tr>
      <w:tr w:rsidR="007B44BC" w:rsidRPr="00110DCA" w:rsidTr="0027252F">
        <w:tc>
          <w:tcPr>
            <w:tcW w:w="2808" w:type="dxa"/>
          </w:tcPr>
          <w:p w:rsidR="007B44BC" w:rsidRPr="00110DCA" w:rsidRDefault="007B44BC" w:rsidP="00110DCA">
            <w:pPr>
              <w:pStyle w:val="affa"/>
              <w:jc w:val="both"/>
              <w:rPr>
                <w:rFonts w:ascii="Times New Roman" w:hAnsi="Times New Roman"/>
                <w:sz w:val="26"/>
                <w:szCs w:val="26"/>
              </w:rPr>
            </w:pPr>
            <w:r w:rsidRPr="00110DCA">
              <w:rPr>
                <w:rFonts w:ascii="Times New Roman" w:hAnsi="Times New Roman"/>
                <w:sz w:val="26"/>
                <w:szCs w:val="26"/>
              </w:rPr>
              <w:t xml:space="preserve">3. Речевой критерий </w:t>
            </w:r>
          </w:p>
        </w:tc>
        <w:tc>
          <w:tcPr>
            <w:tcW w:w="6939" w:type="dxa"/>
          </w:tcPr>
          <w:p w:rsidR="007B44BC" w:rsidRPr="00110DCA" w:rsidRDefault="007B44BC" w:rsidP="00110DCA">
            <w:pPr>
              <w:pStyle w:val="affa"/>
              <w:jc w:val="both"/>
              <w:rPr>
                <w:rFonts w:ascii="Times New Roman" w:hAnsi="Times New Roman"/>
                <w:sz w:val="26"/>
                <w:szCs w:val="26"/>
              </w:rPr>
            </w:pPr>
            <w:r w:rsidRPr="00110DCA">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7B44BC" w:rsidRPr="00110DCA" w:rsidTr="0027252F">
        <w:tc>
          <w:tcPr>
            <w:tcW w:w="2808" w:type="dxa"/>
          </w:tcPr>
          <w:p w:rsidR="007B44BC" w:rsidRPr="00110DCA" w:rsidRDefault="007B44BC" w:rsidP="00110DCA">
            <w:pPr>
              <w:pStyle w:val="affa"/>
              <w:rPr>
                <w:rFonts w:ascii="Times New Roman" w:hAnsi="Times New Roman"/>
                <w:sz w:val="26"/>
                <w:szCs w:val="26"/>
              </w:rPr>
            </w:pPr>
            <w:r w:rsidRPr="00110DCA">
              <w:rPr>
                <w:rFonts w:ascii="Times New Roman" w:hAnsi="Times New Roman"/>
                <w:sz w:val="26"/>
                <w:szCs w:val="26"/>
              </w:rPr>
              <w:t>4. Психологический критерий</w:t>
            </w:r>
          </w:p>
        </w:tc>
        <w:tc>
          <w:tcPr>
            <w:tcW w:w="6939" w:type="dxa"/>
          </w:tcPr>
          <w:p w:rsidR="007B44BC" w:rsidRPr="00110DCA" w:rsidRDefault="007B44BC" w:rsidP="00110DCA">
            <w:pPr>
              <w:pStyle w:val="affa"/>
              <w:jc w:val="both"/>
              <w:rPr>
                <w:rFonts w:ascii="Times New Roman" w:hAnsi="Times New Roman"/>
                <w:sz w:val="26"/>
                <w:szCs w:val="26"/>
              </w:rPr>
            </w:pPr>
            <w:r w:rsidRPr="00110DCA">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7B44BC" w:rsidRPr="00110DCA" w:rsidTr="0027252F">
        <w:tc>
          <w:tcPr>
            <w:tcW w:w="2808" w:type="dxa"/>
          </w:tcPr>
          <w:p w:rsidR="007B44BC" w:rsidRPr="00110DCA" w:rsidRDefault="007B44BC" w:rsidP="00110DCA">
            <w:pPr>
              <w:pStyle w:val="affa"/>
              <w:rPr>
                <w:rFonts w:ascii="Times New Roman" w:hAnsi="Times New Roman"/>
                <w:sz w:val="26"/>
                <w:szCs w:val="26"/>
              </w:rPr>
            </w:pPr>
            <w:r w:rsidRPr="00110DCA">
              <w:rPr>
                <w:rFonts w:ascii="Times New Roman" w:hAnsi="Times New Roman"/>
                <w:sz w:val="26"/>
                <w:szCs w:val="26"/>
              </w:rPr>
              <w:t>5. Критерий соблюдения дизайн-эргономических требований к компьютерной презентации</w:t>
            </w:r>
          </w:p>
        </w:tc>
        <w:tc>
          <w:tcPr>
            <w:tcW w:w="6939" w:type="dxa"/>
          </w:tcPr>
          <w:p w:rsidR="007B44BC" w:rsidRPr="00110DCA" w:rsidRDefault="007B44BC" w:rsidP="00110DCA">
            <w:pPr>
              <w:pStyle w:val="affa"/>
              <w:jc w:val="both"/>
              <w:rPr>
                <w:rFonts w:ascii="Times New Roman" w:hAnsi="Times New Roman"/>
                <w:sz w:val="26"/>
                <w:szCs w:val="26"/>
              </w:rPr>
            </w:pPr>
            <w:r w:rsidRPr="00110DCA">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7B44BC" w:rsidRPr="00110DCA" w:rsidRDefault="007B44BC" w:rsidP="00110DCA">
      <w:pPr>
        <w:tabs>
          <w:tab w:val="left" w:pos="3405"/>
        </w:tabs>
        <w:rPr>
          <w:rFonts w:ascii="Times New Roman" w:hAnsi="Times New Roman" w:cs="Times New Roman"/>
          <w:sz w:val="26"/>
          <w:szCs w:val="26"/>
        </w:rPr>
      </w:pPr>
    </w:p>
    <w:p w:rsidR="007B44BC" w:rsidRPr="00110DCA" w:rsidRDefault="00ED4DA8" w:rsidP="00110DCA">
      <w:pPr>
        <w:jc w:val="center"/>
        <w:rPr>
          <w:rFonts w:ascii="Times New Roman" w:hAnsi="Times New Roman" w:cs="Times New Roman"/>
          <w:b/>
          <w:sz w:val="26"/>
          <w:szCs w:val="26"/>
        </w:rPr>
      </w:pPr>
      <w:r w:rsidRPr="00110DCA">
        <w:rPr>
          <w:rFonts w:ascii="Times New Roman" w:hAnsi="Times New Roman" w:cs="Times New Roman"/>
          <w:b/>
          <w:sz w:val="26"/>
          <w:szCs w:val="26"/>
        </w:rPr>
        <w:t xml:space="preserve">4. Информационное обеспечение </w:t>
      </w:r>
      <w:r w:rsidR="007B44BC" w:rsidRPr="00110DCA">
        <w:rPr>
          <w:rFonts w:ascii="Times New Roman" w:hAnsi="Times New Roman" w:cs="Times New Roman"/>
          <w:b/>
          <w:sz w:val="26"/>
          <w:szCs w:val="26"/>
        </w:rPr>
        <w:t>выполнения</w:t>
      </w:r>
      <w:r w:rsidR="007B44BC" w:rsidRPr="00110DCA">
        <w:rPr>
          <w:rFonts w:ascii="Times New Roman" w:hAnsi="Times New Roman" w:cs="Times New Roman"/>
          <w:b/>
          <w:sz w:val="26"/>
          <w:szCs w:val="26"/>
        </w:rPr>
        <w:br/>
        <w:t xml:space="preserve"> внеаудиторной самостоятельной работы</w:t>
      </w:r>
    </w:p>
    <w:p w:rsidR="00ED4DA8" w:rsidRPr="00110DCA" w:rsidRDefault="00ED4DA8" w:rsidP="00110DCA">
      <w:pPr>
        <w:widowControl/>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Times New Roman" w:hAnsi="Times New Roman" w:cs="Times New Roman"/>
          <w:bCs/>
          <w:color w:val="auto"/>
          <w:sz w:val="26"/>
          <w:szCs w:val="26"/>
          <w:lang w:bidi="ar-SA"/>
        </w:rPr>
      </w:pPr>
      <w:r w:rsidRPr="00110DCA">
        <w:rPr>
          <w:rFonts w:ascii="Times New Roman" w:eastAsia="Times New Roman" w:hAnsi="Times New Roman" w:cs="Times New Roman"/>
          <w:b/>
          <w:bCs/>
          <w:color w:val="auto"/>
          <w:sz w:val="26"/>
          <w:szCs w:val="26"/>
          <w:lang w:bidi="ar-SA"/>
        </w:rPr>
        <w:t>Основные источники</w:t>
      </w:r>
      <w:r w:rsidRPr="00110DCA">
        <w:rPr>
          <w:rFonts w:ascii="Times New Roman" w:eastAsia="Times New Roman" w:hAnsi="Times New Roman" w:cs="Times New Roman"/>
          <w:bCs/>
          <w:color w:val="auto"/>
          <w:sz w:val="26"/>
          <w:szCs w:val="26"/>
          <w:lang w:bidi="ar-SA"/>
        </w:rPr>
        <w:t>:</w:t>
      </w:r>
    </w:p>
    <w:p w:rsidR="00ED4DA8" w:rsidRPr="00110DCA" w:rsidRDefault="00ED4DA8" w:rsidP="00110DCA">
      <w:pPr>
        <w:widowControl/>
        <w:ind w:firstLine="709"/>
        <w:jc w:val="both"/>
        <w:rPr>
          <w:rFonts w:ascii="Times New Roman" w:eastAsia="Calibri" w:hAnsi="Times New Roman" w:cs="Times New Roman"/>
          <w:color w:val="auto"/>
          <w:sz w:val="26"/>
          <w:szCs w:val="26"/>
          <w:lang w:eastAsia="en-US" w:bidi="ar-SA"/>
        </w:rPr>
      </w:pPr>
      <w:r w:rsidRPr="00110DCA">
        <w:rPr>
          <w:rFonts w:ascii="Times New Roman" w:eastAsia="Calibri" w:hAnsi="Times New Roman" w:cs="Times New Roman"/>
          <w:color w:val="auto"/>
          <w:sz w:val="26"/>
          <w:szCs w:val="26"/>
          <w:lang w:eastAsia="en-US" w:bidi="ar-SA"/>
        </w:rPr>
        <w:t xml:space="preserve">1. </w:t>
      </w:r>
      <w:proofErr w:type="spellStart"/>
      <w:r w:rsidRPr="00110DCA">
        <w:rPr>
          <w:rFonts w:ascii="Times New Roman" w:eastAsia="Calibri" w:hAnsi="Times New Roman" w:cs="Times New Roman"/>
          <w:color w:val="auto"/>
          <w:sz w:val="26"/>
          <w:szCs w:val="26"/>
          <w:lang w:eastAsia="en-US" w:bidi="ar-SA"/>
        </w:rPr>
        <w:t>Михайлицын</w:t>
      </w:r>
      <w:proofErr w:type="spellEnd"/>
      <w:r w:rsidRPr="00110DCA">
        <w:rPr>
          <w:rFonts w:ascii="Times New Roman" w:eastAsia="Calibri" w:hAnsi="Times New Roman" w:cs="Times New Roman"/>
          <w:color w:val="auto"/>
          <w:sz w:val="26"/>
          <w:szCs w:val="26"/>
          <w:lang w:eastAsia="en-US" w:bidi="ar-SA"/>
        </w:rPr>
        <w:t xml:space="preserve">, С. В. </w:t>
      </w:r>
      <w:proofErr w:type="spellStart"/>
      <w:r w:rsidRPr="00110DCA">
        <w:rPr>
          <w:rFonts w:ascii="Times New Roman" w:eastAsia="Calibri" w:hAnsi="Times New Roman" w:cs="Times New Roman"/>
          <w:color w:val="auto"/>
          <w:sz w:val="26"/>
          <w:szCs w:val="26"/>
          <w:lang w:eastAsia="en-US" w:bidi="ar-SA"/>
        </w:rPr>
        <w:t>Михайлицын</w:t>
      </w:r>
      <w:proofErr w:type="spellEnd"/>
      <w:r w:rsidRPr="00110DCA">
        <w:rPr>
          <w:rFonts w:ascii="Times New Roman" w:eastAsia="Calibri" w:hAnsi="Times New Roman" w:cs="Times New Roman"/>
          <w:color w:val="auto"/>
          <w:sz w:val="26"/>
          <w:szCs w:val="26"/>
          <w:lang w:eastAsia="en-US" w:bidi="ar-SA"/>
        </w:rPr>
        <w:t xml:space="preserve">, С.В. Основы сварочного производства: учебник / С.В. </w:t>
      </w:r>
      <w:proofErr w:type="spellStart"/>
      <w:r w:rsidRPr="00110DCA">
        <w:rPr>
          <w:rFonts w:ascii="Times New Roman" w:eastAsia="Calibri" w:hAnsi="Times New Roman" w:cs="Times New Roman"/>
          <w:color w:val="auto"/>
          <w:sz w:val="26"/>
          <w:szCs w:val="26"/>
          <w:lang w:eastAsia="en-US" w:bidi="ar-SA"/>
        </w:rPr>
        <w:t>Михайлицын</w:t>
      </w:r>
      <w:proofErr w:type="spellEnd"/>
      <w:r w:rsidRPr="00110DCA">
        <w:rPr>
          <w:rFonts w:ascii="Times New Roman" w:eastAsia="Calibri" w:hAnsi="Times New Roman" w:cs="Times New Roman"/>
          <w:color w:val="auto"/>
          <w:sz w:val="26"/>
          <w:szCs w:val="26"/>
          <w:lang w:eastAsia="en-US" w:bidi="ar-SA"/>
        </w:rPr>
        <w:t xml:space="preserve">, М.А. </w:t>
      </w:r>
      <w:proofErr w:type="spellStart"/>
      <w:r w:rsidRPr="00110DCA">
        <w:rPr>
          <w:rFonts w:ascii="Times New Roman" w:eastAsia="Calibri" w:hAnsi="Times New Roman" w:cs="Times New Roman"/>
          <w:color w:val="auto"/>
          <w:sz w:val="26"/>
          <w:szCs w:val="26"/>
          <w:lang w:eastAsia="en-US" w:bidi="ar-SA"/>
        </w:rPr>
        <w:t>Шекшеев</w:t>
      </w:r>
      <w:proofErr w:type="spellEnd"/>
      <w:r w:rsidRPr="00110DCA">
        <w:rPr>
          <w:rFonts w:ascii="Times New Roman" w:eastAsia="Calibri" w:hAnsi="Times New Roman" w:cs="Times New Roman"/>
          <w:color w:val="auto"/>
          <w:sz w:val="26"/>
          <w:szCs w:val="26"/>
          <w:lang w:eastAsia="en-US" w:bidi="ar-SA"/>
        </w:rPr>
        <w:t xml:space="preserve">. - Москва; Вологда: Инфра-Инженерия, 2018. - 260 с. - ISBN 978-5-9729-0381-8. - Текст: электронный. - URL: </w:t>
      </w:r>
      <w:r w:rsidRPr="00110DCA">
        <w:rPr>
          <w:rFonts w:ascii="Times New Roman" w:eastAsia="Calibri" w:hAnsi="Times New Roman" w:cs="Times New Roman"/>
          <w:color w:val="0000FF"/>
          <w:sz w:val="26"/>
          <w:szCs w:val="26"/>
          <w:u w:val="single"/>
          <w:lang w:eastAsia="en-US" w:bidi="ar-SA"/>
        </w:rPr>
        <w:t>https://znanium.com/catalog/product/1048767</w:t>
      </w:r>
      <w:r w:rsidRPr="00110DCA">
        <w:rPr>
          <w:rFonts w:ascii="Times New Roman" w:eastAsia="Calibri" w:hAnsi="Times New Roman" w:cs="Times New Roman"/>
          <w:color w:val="auto"/>
          <w:sz w:val="26"/>
          <w:szCs w:val="26"/>
          <w:lang w:eastAsia="en-US" w:bidi="ar-SA"/>
        </w:rPr>
        <w:t>. – Режим доступа: по подписке.</w:t>
      </w:r>
    </w:p>
    <w:p w:rsidR="00ED4DA8" w:rsidRPr="00110DCA" w:rsidRDefault="00ED4DA8" w:rsidP="00110DCA">
      <w:pPr>
        <w:widowControl/>
        <w:ind w:firstLine="709"/>
        <w:jc w:val="both"/>
        <w:rPr>
          <w:rFonts w:ascii="Times New Roman" w:eastAsia="Calibri" w:hAnsi="Times New Roman" w:cs="Times New Roman"/>
          <w:color w:val="auto"/>
          <w:sz w:val="26"/>
          <w:szCs w:val="26"/>
          <w:lang w:eastAsia="en-US" w:bidi="ar-SA"/>
        </w:rPr>
      </w:pPr>
      <w:r w:rsidRPr="00110DCA">
        <w:rPr>
          <w:rFonts w:ascii="Times New Roman" w:eastAsia="Calibri" w:hAnsi="Times New Roman" w:cs="Times New Roman"/>
          <w:color w:val="auto"/>
          <w:sz w:val="26"/>
          <w:szCs w:val="26"/>
          <w:lang w:eastAsia="en-US" w:bidi="ar-SA"/>
        </w:rPr>
        <w:t xml:space="preserve">2. Овчинников, В. В. Технология изготовления сварных конструкций: учебник / В. В. Овчинников. — Москва: ФОРУМ: ИНФРА-М, 2018. — 208 с. — (Среднее профессиональное образование). - ISBN 978-5-8199-0883-9. - Текст: электронный. - URL: </w:t>
      </w:r>
      <w:hyperlink r:id="rId8" w:history="1">
        <w:r w:rsidRPr="00110DCA">
          <w:rPr>
            <w:rFonts w:ascii="Times New Roman" w:eastAsia="Calibri" w:hAnsi="Times New Roman" w:cs="Times New Roman"/>
            <w:color w:val="0000FF"/>
            <w:sz w:val="26"/>
            <w:szCs w:val="26"/>
            <w:u w:val="single"/>
            <w:lang w:eastAsia="en-US" w:bidi="ar-SA"/>
          </w:rPr>
          <w:t>https://znanium.com/catalog/product/1044998</w:t>
        </w:r>
      </w:hyperlink>
      <w:r w:rsidRPr="00110DCA">
        <w:rPr>
          <w:rFonts w:ascii="Times New Roman" w:eastAsia="Calibri" w:hAnsi="Times New Roman" w:cs="Times New Roman"/>
          <w:color w:val="auto"/>
          <w:sz w:val="26"/>
          <w:szCs w:val="26"/>
          <w:lang w:eastAsia="en-US" w:bidi="ar-SA"/>
        </w:rPr>
        <w:t>. – Режим доступа: по подписке.</w:t>
      </w:r>
    </w:p>
    <w:p w:rsidR="00ED4DA8" w:rsidRPr="00110DCA" w:rsidRDefault="00ED4DA8" w:rsidP="00110DCA">
      <w:pPr>
        <w:widowControl/>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Times New Roman" w:hAnsi="Times New Roman" w:cs="Times New Roman"/>
          <w:bCs/>
          <w:color w:val="auto"/>
          <w:sz w:val="26"/>
          <w:szCs w:val="26"/>
          <w:lang w:bidi="ar-SA"/>
        </w:rPr>
      </w:pPr>
      <w:r w:rsidRPr="00110DCA">
        <w:rPr>
          <w:rFonts w:ascii="Times New Roman" w:eastAsia="Times New Roman" w:hAnsi="Times New Roman" w:cs="Times New Roman"/>
          <w:b/>
          <w:bCs/>
          <w:color w:val="auto"/>
          <w:sz w:val="26"/>
          <w:szCs w:val="26"/>
          <w:lang w:bidi="ar-SA"/>
        </w:rPr>
        <w:t>Интернет-ресурсы</w:t>
      </w:r>
      <w:r w:rsidRPr="00110DCA">
        <w:rPr>
          <w:rFonts w:ascii="Times New Roman" w:eastAsia="Times New Roman" w:hAnsi="Times New Roman" w:cs="Times New Roman"/>
          <w:bCs/>
          <w:color w:val="auto"/>
          <w:sz w:val="26"/>
          <w:szCs w:val="26"/>
          <w:lang w:bidi="ar-SA"/>
        </w:rPr>
        <w:t xml:space="preserve">: </w:t>
      </w:r>
    </w:p>
    <w:p w:rsidR="00ED4DA8" w:rsidRPr="00110DCA" w:rsidRDefault="00ED4DA8" w:rsidP="00110DCA">
      <w:pPr>
        <w:widowControl/>
        <w:autoSpaceDE w:val="0"/>
        <w:autoSpaceDN w:val="0"/>
        <w:adjustRightInd w:val="0"/>
        <w:ind w:firstLine="709"/>
        <w:jc w:val="both"/>
        <w:rPr>
          <w:rFonts w:ascii="Times New Roman" w:eastAsia="Times New Roman" w:hAnsi="Times New Roman" w:cs="Times New Roman"/>
          <w:sz w:val="26"/>
          <w:szCs w:val="26"/>
          <w:lang w:bidi="ar-SA"/>
        </w:rPr>
      </w:pPr>
      <w:r w:rsidRPr="00110DCA">
        <w:rPr>
          <w:rFonts w:ascii="Times New Roman" w:eastAsia="Times New Roman" w:hAnsi="Times New Roman" w:cs="Times New Roman"/>
          <w:sz w:val="26"/>
          <w:szCs w:val="26"/>
          <w:lang w:bidi="ar-SA"/>
        </w:rPr>
        <w:t xml:space="preserve">1.Электронный ресурс «Системы автоматизированного проектирования технологий сварки, термической обработки и контроля качества сварных соединений» - </w:t>
      </w:r>
      <w:hyperlink r:id="rId9" w:history="1">
        <w:r w:rsidRPr="00110DCA">
          <w:rPr>
            <w:rFonts w:ascii="Times New Roman" w:eastAsia="Times New Roman" w:hAnsi="Times New Roman" w:cs="Times New Roman"/>
            <w:color w:val="0000FF"/>
            <w:sz w:val="26"/>
            <w:szCs w:val="26"/>
            <w:u w:val="single"/>
            <w:lang w:bidi="ar-SA"/>
          </w:rPr>
          <w:t>www.anodsvar.ru</w:t>
        </w:r>
      </w:hyperlink>
      <w:r w:rsidRPr="00110DCA">
        <w:rPr>
          <w:rFonts w:ascii="Times New Roman" w:eastAsia="Times New Roman" w:hAnsi="Times New Roman" w:cs="Times New Roman"/>
          <w:sz w:val="26"/>
          <w:szCs w:val="26"/>
          <w:lang w:bidi="ar-SA"/>
        </w:rPr>
        <w:t>;</w:t>
      </w:r>
    </w:p>
    <w:p w:rsidR="00ED4DA8" w:rsidRPr="00110DCA" w:rsidRDefault="00ED4DA8" w:rsidP="00110DCA">
      <w:pPr>
        <w:widowControl/>
        <w:autoSpaceDE w:val="0"/>
        <w:autoSpaceDN w:val="0"/>
        <w:adjustRightInd w:val="0"/>
        <w:ind w:firstLine="709"/>
        <w:jc w:val="both"/>
        <w:rPr>
          <w:rFonts w:ascii="Times New Roman" w:eastAsia="Times New Roman" w:hAnsi="Times New Roman" w:cs="Times New Roman"/>
          <w:sz w:val="26"/>
          <w:szCs w:val="26"/>
          <w:lang w:bidi="ar-SA"/>
        </w:rPr>
      </w:pPr>
      <w:r w:rsidRPr="00110DCA">
        <w:rPr>
          <w:rFonts w:ascii="Times New Roman" w:eastAsia="Times New Roman" w:hAnsi="Times New Roman" w:cs="Times New Roman"/>
          <w:sz w:val="26"/>
          <w:szCs w:val="26"/>
          <w:lang w:bidi="ar-SA"/>
        </w:rPr>
        <w:t xml:space="preserve">2.Сварочный портал - </w:t>
      </w:r>
      <w:hyperlink r:id="rId10" w:history="1">
        <w:r w:rsidRPr="00110DCA">
          <w:rPr>
            <w:rFonts w:ascii="Times New Roman" w:eastAsia="Times New Roman" w:hAnsi="Times New Roman" w:cs="Times New Roman"/>
            <w:color w:val="0000FF"/>
            <w:sz w:val="26"/>
            <w:szCs w:val="26"/>
            <w:u w:val="single"/>
            <w:lang w:bidi="ar-SA"/>
          </w:rPr>
          <w:t>www.svarka.com</w:t>
        </w:r>
      </w:hyperlink>
      <w:r w:rsidRPr="00110DCA">
        <w:rPr>
          <w:rFonts w:ascii="Times New Roman" w:eastAsia="Times New Roman" w:hAnsi="Times New Roman" w:cs="Times New Roman"/>
          <w:sz w:val="26"/>
          <w:szCs w:val="26"/>
          <w:lang w:bidi="ar-SA"/>
        </w:rPr>
        <w:t>;</w:t>
      </w:r>
    </w:p>
    <w:p w:rsidR="00ED4DA8" w:rsidRPr="00110DCA" w:rsidRDefault="00ED4DA8" w:rsidP="00110DCA">
      <w:pPr>
        <w:widowControl/>
        <w:autoSpaceDE w:val="0"/>
        <w:autoSpaceDN w:val="0"/>
        <w:adjustRightInd w:val="0"/>
        <w:ind w:firstLine="709"/>
        <w:jc w:val="both"/>
        <w:rPr>
          <w:rFonts w:ascii="Times New Roman" w:eastAsia="Times New Roman" w:hAnsi="Times New Roman" w:cs="Times New Roman"/>
          <w:sz w:val="26"/>
          <w:szCs w:val="26"/>
          <w:lang w:bidi="ar-SA"/>
        </w:rPr>
      </w:pPr>
      <w:r w:rsidRPr="00110DCA">
        <w:rPr>
          <w:rFonts w:ascii="Times New Roman" w:eastAsia="Times New Roman" w:hAnsi="Times New Roman" w:cs="Times New Roman"/>
          <w:sz w:val="26"/>
          <w:szCs w:val="26"/>
          <w:lang w:bidi="ar-SA"/>
        </w:rPr>
        <w:t xml:space="preserve">3.Электронный ресурс «Школа роботизированной и автоматизированной сварки Технологический центр ТЕНА_ Институт сварки» - </w:t>
      </w:r>
      <w:hyperlink r:id="rId11" w:history="1">
        <w:r w:rsidRPr="00110DCA">
          <w:rPr>
            <w:rFonts w:ascii="Times New Roman" w:eastAsia="Times New Roman" w:hAnsi="Times New Roman" w:cs="Times New Roman"/>
            <w:color w:val="0000FF"/>
            <w:sz w:val="26"/>
            <w:szCs w:val="26"/>
            <w:u w:val="single"/>
            <w:lang w:bidi="ar-SA"/>
          </w:rPr>
          <w:t>www.tctena.ru</w:t>
        </w:r>
      </w:hyperlink>
      <w:r w:rsidRPr="00110DCA">
        <w:rPr>
          <w:rFonts w:ascii="Times New Roman" w:eastAsia="Times New Roman" w:hAnsi="Times New Roman" w:cs="Times New Roman"/>
          <w:sz w:val="26"/>
          <w:szCs w:val="26"/>
          <w:lang w:bidi="ar-SA"/>
        </w:rPr>
        <w:t xml:space="preserve">; </w:t>
      </w:r>
    </w:p>
    <w:p w:rsidR="00ED4DA8" w:rsidRPr="00110DCA" w:rsidRDefault="00ED4DA8" w:rsidP="00110DCA">
      <w:pPr>
        <w:widowControl/>
        <w:autoSpaceDE w:val="0"/>
        <w:autoSpaceDN w:val="0"/>
        <w:adjustRightInd w:val="0"/>
        <w:ind w:firstLine="709"/>
        <w:jc w:val="both"/>
        <w:rPr>
          <w:rFonts w:ascii="Times New Roman" w:eastAsia="Times New Roman" w:hAnsi="Times New Roman" w:cs="Times New Roman"/>
          <w:sz w:val="26"/>
          <w:szCs w:val="26"/>
          <w:lang w:bidi="ar-SA"/>
        </w:rPr>
      </w:pPr>
      <w:r w:rsidRPr="00110DCA">
        <w:rPr>
          <w:rFonts w:ascii="Times New Roman" w:eastAsia="Times New Roman" w:hAnsi="Times New Roman" w:cs="Times New Roman"/>
          <w:sz w:val="26"/>
          <w:szCs w:val="26"/>
          <w:lang w:bidi="ar-SA"/>
        </w:rPr>
        <w:t>4.Информационно-справочная служба «</w:t>
      </w:r>
      <w:proofErr w:type="spellStart"/>
      <w:r w:rsidRPr="00110DCA">
        <w:rPr>
          <w:rFonts w:ascii="Times New Roman" w:eastAsia="Times New Roman" w:hAnsi="Times New Roman" w:cs="Times New Roman"/>
          <w:sz w:val="26"/>
          <w:szCs w:val="26"/>
          <w:lang w:bidi="ar-SA"/>
        </w:rPr>
        <w:t>ЦентрИнформ</w:t>
      </w:r>
      <w:proofErr w:type="spellEnd"/>
      <w:r w:rsidRPr="00110DCA">
        <w:rPr>
          <w:rFonts w:ascii="Times New Roman" w:eastAsia="Times New Roman" w:hAnsi="Times New Roman" w:cs="Times New Roman"/>
          <w:sz w:val="26"/>
          <w:szCs w:val="26"/>
          <w:lang w:bidi="ar-SA"/>
        </w:rPr>
        <w:t xml:space="preserve">» - </w:t>
      </w:r>
      <w:hyperlink r:id="rId12" w:history="1">
        <w:r w:rsidRPr="00110DCA">
          <w:rPr>
            <w:rFonts w:ascii="Times New Roman" w:eastAsia="Times New Roman" w:hAnsi="Times New Roman" w:cs="Times New Roman"/>
            <w:color w:val="0000FF"/>
            <w:sz w:val="26"/>
            <w:szCs w:val="26"/>
            <w:u w:val="single"/>
            <w:lang w:bidi="ar-SA"/>
          </w:rPr>
          <w:t>www.info-ua.com</w:t>
        </w:r>
      </w:hyperlink>
      <w:r w:rsidRPr="00110DCA">
        <w:rPr>
          <w:rFonts w:ascii="Times New Roman" w:eastAsia="Times New Roman" w:hAnsi="Times New Roman" w:cs="Times New Roman"/>
          <w:sz w:val="26"/>
          <w:szCs w:val="26"/>
          <w:lang w:bidi="ar-SA"/>
        </w:rPr>
        <w:t xml:space="preserve">; </w:t>
      </w:r>
    </w:p>
    <w:p w:rsidR="00ED4DA8" w:rsidRPr="00110DCA" w:rsidRDefault="00ED4DA8" w:rsidP="00110DCA">
      <w:pPr>
        <w:widowControl/>
        <w:autoSpaceDE w:val="0"/>
        <w:autoSpaceDN w:val="0"/>
        <w:adjustRightInd w:val="0"/>
        <w:ind w:firstLine="709"/>
        <w:jc w:val="both"/>
        <w:rPr>
          <w:rFonts w:ascii="Times New Roman" w:eastAsia="Times New Roman" w:hAnsi="Times New Roman" w:cs="Times New Roman"/>
          <w:sz w:val="26"/>
          <w:szCs w:val="26"/>
          <w:lang w:bidi="ar-SA"/>
        </w:rPr>
      </w:pPr>
      <w:r w:rsidRPr="00110DCA">
        <w:rPr>
          <w:rFonts w:ascii="Times New Roman" w:eastAsia="Times New Roman" w:hAnsi="Times New Roman" w:cs="Times New Roman"/>
          <w:sz w:val="26"/>
          <w:szCs w:val="26"/>
          <w:lang w:bidi="ar-SA"/>
        </w:rPr>
        <w:t xml:space="preserve">5.Интернет-представительство "Компании </w:t>
      </w:r>
      <w:proofErr w:type="spellStart"/>
      <w:r w:rsidRPr="00110DCA">
        <w:rPr>
          <w:rFonts w:ascii="Times New Roman" w:eastAsia="Times New Roman" w:hAnsi="Times New Roman" w:cs="Times New Roman"/>
          <w:sz w:val="26"/>
          <w:szCs w:val="26"/>
          <w:lang w:bidi="ar-SA"/>
        </w:rPr>
        <w:t>Авант</w:t>
      </w:r>
      <w:proofErr w:type="spellEnd"/>
      <w:r w:rsidRPr="00110DCA">
        <w:rPr>
          <w:rFonts w:ascii="Times New Roman" w:eastAsia="Times New Roman" w:hAnsi="Times New Roman" w:cs="Times New Roman"/>
          <w:sz w:val="26"/>
          <w:szCs w:val="26"/>
          <w:lang w:bidi="ar-SA"/>
        </w:rPr>
        <w:t xml:space="preserve">" - </w:t>
      </w:r>
      <w:hyperlink r:id="rId13" w:history="1">
        <w:r w:rsidRPr="00110DCA">
          <w:rPr>
            <w:rFonts w:ascii="Times New Roman" w:eastAsia="Times New Roman" w:hAnsi="Times New Roman" w:cs="Times New Roman"/>
            <w:color w:val="0000FF"/>
            <w:sz w:val="26"/>
            <w:szCs w:val="26"/>
            <w:u w:val="single"/>
            <w:lang w:bidi="ar-SA"/>
          </w:rPr>
          <w:t>www.avantcom.ru</w:t>
        </w:r>
      </w:hyperlink>
      <w:r w:rsidRPr="00110DCA">
        <w:rPr>
          <w:rFonts w:ascii="Times New Roman" w:eastAsia="Times New Roman" w:hAnsi="Times New Roman" w:cs="Times New Roman"/>
          <w:sz w:val="26"/>
          <w:szCs w:val="26"/>
          <w:lang w:bidi="ar-SA"/>
        </w:rPr>
        <w:t xml:space="preserve">; </w:t>
      </w:r>
    </w:p>
    <w:p w:rsidR="00ED4DA8" w:rsidRPr="00110DCA" w:rsidRDefault="00ED4DA8" w:rsidP="00110DCA">
      <w:pPr>
        <w:widowControl/>
        <w:autoSpaceDE w:val="0"/>
        <w:autoSpaceDN w:val="0"/>
        <w:adjustRightInd w:val="0"/>
        <w:ind w:firstLine="709"/>
        <w:jc w:val="both"/>
        <w:rPr>
          <w:rFonts w:ascii="Times New Roman" w:eastAsia="Times New Roman" w:hAnsi="Times New Roman" w:cs="Times New Roman"/>
          <w:sz w:val="26"/>
          <w:szCs w:val="26"/>
          <w:lang w:bidi="ar-SA"/>
        </w:rPr>
      </w:pPr>
      <w:r w:rsidRPr="00110DCA">
        <w:rPr>
          <w:rFonts w:ascii="Times New Roman" w:eastAsia="Times New Roman" w:hAnsi="Times New Roman" w:cs="Times New Roman"/>
          <w:sz w:val="26"/>
          <w:szCs w:val="26"/>
          <w:lang w:bidi="ar-SA"/>
        </w:rPr>
        <w:lastRenderedPageBreak/>
        <w:t xml:space="preserve">6.Информационно-поисковая система «Первый Машиностроительный Портал» - </w:t>
      </w:r>
      <w:hyperlink r:id="rId14" w:history="1">
        <w:r w:rsidRPr="00110DCA">
          <w:rPr>
            <w:rFonts w:ascii="Times New Roman" w:eastAsia="Times New Roman" w:hAnsi="Times New Roman" w:cs="Times New Roman"/>
            <w:color w:val="0000FF"/>
            <w:sz w:val="26"/>
            <w:szCs w:val="26"/>
            <w:u w:val="single"/>
            <w:lang w:bidi="ar-SA"/>
          </w:rPr>
          <w:t>www.1bm.ru</w:t>
        </w:r>
      </w:hyperlink>
      <w:r w:rsidRPr="00110DCA">
        <w:rPr>
          <w:rFonts w:ascii="Times New Roman" w:eastAsia="Times New Roman" w:hAnsi="Times New Roman" w:cs="Times New Roman"/>
          <w:sz w:val="26"/>
          <w:szCs w:val="26"/>
          <w:lang w:bidi="ar-SA"/>
        </w:rPr>
        <w:t xml:space="preserve">; </w:t>
      </w:r>
    </w:p>
    <w:p w:rsidR="00ED4DA8" w:rsidRPr="00110DCA" w:rsidRDefault="00ED4DA8" w:rsidP="00110DCA">
      <w:pPr>
        <w:widowControl/>
        <w:autoSpaceDE w:val="0"/>
        <w:autoSpaceDN w:val="0"/>
        <w:adjustRightInd w:val="0"/>
        <w:ind w:firstLine="709"/>
        <w:jc w:val="both"/>
        <w:rPr>
          <w:rFonts w:ascii="Times New Roman" w:eastAsia="Times New Roman" w:hAnsi="Times New Roman" w:cs="Times New Roman"/>
          <w:sz w:val="26"/>
          <w:szCs w:val="26"/>
          <w:lang w:bidi="ar-SA"/>
        </w:rPr>
      </w:pPr>
      <w:r w:rsidRPr="00110DCA">
        <w:rPr>
          <w:rFonts w:ascii="Times New Roman" w:eastAsia="Times New Roman" w:hAnsi="Times New Roman" w:cs="Times New Roman"/>
          <w:sz w:val="26"/>
          <w:szCs w:val="26"/>
          <w:lang w:bidi="ar-SA"/>
        </w:rPr>
        <w:t xml:space="preserve">7.Информационный книжный портал - </w:t>
      </w:r>
      <w:hyperlink r:id="rId15" w:history="1">
        <w:r w:rsidRPr="00110DCA">
          <w:rPr>
            <w:rFonts w:ascii="Times New Roman" w:eastAsia="Times New Roman" w:hAnsi="Times New Roman" w:cs="Times New Roman"/>
            <w:color w:val="0000FF"/>
            <w:sz w:val="26"/>
            <w:szCs w:val="26"/>
            <w:u w:val="single"/>
            <w:lang w:bidi="ar-SA"/>
          </w:rPr>
          <w:t>www.infobook.ru</w:t>
        </w:r>
      </w:hyperlink>
      <w:r w:rsidRPr="00110DCA">
        <w:rPr>
          <w:rFonts w:ascii="Times New Roman" w:eastAsia="Times New Roman" w:hAnsi="Times New Roman" w:cs="Times New Roman"/>
          <w:sz w:val="26"/>
          <w:szCs w:val="26"/>
          <w:lang w:bidi="ar-SA"/>
        </w:rPr>
        <w:t xml:space="preserve">; </w:t>
      </w:r>
    </w:p>
    <w:p w:rsidR="00ED4DA8" w:rsidRPr="00110DCA" w:rsidRDefault="00ED4DA8" w:rsidP="00110DCA">
      <w:pPr>
        <w:widowControl/>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Times New Roman" w:hAnsi="Times New Roman" w:cs="Times New Roman"/>
          <w:color w:val="auto"/>
          <w:sz w:val="26"/>
          <w:szCs w:val="26"/>
          <w:lang w:bidi="ar-SA"/>
        </w:rPr>
      </w:pPr>
      <w:r w:rsidRPr="00110DCA">
        <w:rPr>
          <w:rFonts w:ascii="Times New Roman" w:eastAsia="Times New Roman" w:hAnsi="Times New Roman" w:cs="Times New Roman"/>
          <w:color w:val="auto"/>
          <w:sz w:val="26"/>
          <w:szCs w:val="26"/>
          <w:lang w:bidi="ar-SA"/>
        </w:rPr>
        <w:t xml:space="preserve">8.Информационно-поисковая система </w:t>
      </w:r>
      <w:proofErr w:type="spellStart"/>
      <w:r w:rsidRPr="00110DCA">
        <w:rPr>
          <w:rFonts w:ascii="Times New Roman" w:eastAsia="Times New Roman" w:hAnsi="Times New Roman" w:cs="Times New Roman"/>
          <w:color w:val="auto"/>
          <w:sz w:val="26"/>
          <w:szCs w:val="26"/>
          <w:lang w:bidi="ar-SA"/>
        </w:rPr>
        <w:t>OBO.RUдование</w:t>
      </w:r>
      <w:proofErr w:type="spellEnd"/>
      <w:r w:rsidRPr="00110DCA">
        <w:rPr>
          <w:rFonts w:ascii="Times New Roman" w:eastAsia="Times New Roman" w:hAnsi="Times New Roman" w:cs="Times New Roman"/>
          <w:color w:val="auto"/>
          <w:sz w:val="26"/>
          <w:szCs w:val="26"/>
          <w:lang w:bidi="ar-SA"/>
        </w:rPr>
        <w:t xml:space="preserve"> - </w:t>
      </w:r>
      <w:hyperlink r:id="rId16" w:history="1">
        <w:r w:rsidRPr="00110DCA">
          <w:rPr>
            <w:rFonts w:ascii="Times New Roman" w:eastAsia="Times New Roman" w:hAnsi="Times New Roman" w:cs="Times New Roman"/>
            <w:color w:val="0000FF"/>
            <w:sz w:val="26"/>
            <w:szCs w:val="26"/>
            <w:u w:val="single"/>
            <w:lang w:bidi="ar-SA"/>
          </w:rPr>
          <w:t>www.obo.ru</w:t>
        </w:r>
      </w:hyperlink>
      <w:r w:rsidRPr="00110DCA">
        <w:rPr>
          <w:rFonts w:ascii="Times New Roman" w:eastAsia="Times New Roman" w:hAnsi="Times New Roman" w:cs="Times New Roman"/>
          <w:color w:val="auto"/>
          <w:sz w:val="26"/>
          <w:szCs w:val="26"/>
          <w:lang w:bidi="ar-SA"/>
        </w:rPr>
        <w:t xml:space="preserve">; </w:t>
      </w:r>
    </w:p>
    <w:p w:rsidR="00ED4DA8" w:rsidRPr="00110DCA" w:rsidRDefault="00ED4DA8" w:rsidP="00110DCA">
      <w:pPr>
        <w:widowControl/>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Times New Roman" w:hAnsi="Times New Roman" w:cs="Times New Roman"/>
          <w:color w:val="auto"/>
          <w:sz w:val="26"/>
          <w:szCs w:val="26"/>
          <w:lang w:bidi="ar-SA"/>
        </w:rPr>
      </w:pPr>
      <w:r w:rsidRPr="00110DCA">
        <w:rPr>
          <w:rFonts w:ascii="Times New Roman" w:eastAsia="Times New Roman" w:hAnsi="Times New Roman" w:cs="Times New Roman"/>
          <w:color w:val="auto"/>
          <w:sz w:val="26"/>
          <w:szCs w:val="26"/>
          <w:lang w:bidi="ar-SA"/>
        </w:rPr>
        <w:t xml:space="preserve">9. «Единое окно доступа к образовательным ресурсам». Форма доступа: </w:t>
      </w:r>
      <w:hyperlink r:id="rId17" w:history="1">
        <w:r w:rsidRPr="00110DCA">
          <w:rPr>
            <w:rFonts w:ascii="Times New Roman" w:eastAsia="Times New Roman" w:hAnsi="Times New Roman" w:cs="Times New Roman"/>
            <w:color w:val="0000FF"/>
            <w:sz w:val="26"/>
            <w:szCs w:val="26"/>
            <w:u w:val="single"/>
            <w:lang w:bidi="ar-SA"/>
          </w:rPr>
          <w:t>http://window.edu.ru</w:t>
        </w:r>
      </w:hyperlink>
      <w:r w:rsidRPr="00110DCA">
        <w:rPr>
          <w:rFonts w:ascii="Times New Roman" w:eastAsia="Times New Roman" w:hAnsi="Times New Roman" w:cs="Times New Roman"/>
          <w:color w:val="auto"/>
          <w:sz w:val="26"/>
          <w:szCs w:val="26"/>
          <w:lang w:bidi="ar-SA"/>
        </w:rPr>
        <w:t>;</w:t>
      </w:r>
    </w:p>
    <w:p w:rsidR="00ED4DA8" w:rsidRPr="00110DCA" w:rsidRDefault="00ED4DA8" w:rsidP="00110DCA">
      <w:pPr>
        <w:widowControl/>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Times New Roman" w:hAnsi="Times New Roman" w:cs="Times New Roman"/>
          <w:color w:val="auto"/>
          <w:sz w:val="26"/>
          <w:szCs w:val="26"/>
          <w:lang w:bidi="ar-SA"/>
        </w:rPr>
      </w:pPr>
      <w:r w:rsidRPr="00110DCA">
        <w:rPr>
          <w:rFonts w:ascii="Times New Roman" w:eastAsia="Times New Roman" w:hAnsi="Times New Roman" w:cs="Times New Roman"/>
          <w:color w:val="auto"/>
          <w:sz w:val="26"/>
          <w:szCs w:val="26"/>
          <w:lang w:bidi="ar-SA"/>
        </w:rPr>
        <w:t xml:space="preserve">10.Электронный ресурс «Федеральный центр информационно-образовательных ресурсов». Форма доступа: </w:t>
      </w:r>
      <w:hyperlink r:id="rId18" w:history="1">
        <w:r w:rsidRPr="00110DCA">
          <w:rPr>
            <w:rFonts w:ascii="Times New Roman" w:eastAsia="Times New Roman" w:hAnsi="Times New Roman" w:cs="Times New Roman"/>
            <w:color w:val="0000FF"/>
            <w:sz w:val="26"/>
            <w:szCs w:val="26"/>
            <w:u w:val="single"/>
            <w:lang w:bidi="ar-SA"/>
          </w:rPr>
          <w:t>http://fcior.edu.ru</w:t>
        </w:r>
      </w:hyperlink>
      <w:r w:rsidRPr="00110DCA">
        <w:rPr>
          <w:rFonts w:ascii="Times New Roman" w:eastAsia="Times New Roman" w:hAnsi="Times New Roman" w:cs="Times New Roman"/>
          <w:color w:val="auto"/>
          <w:sz w:val="26"/>
          <w:szCs w:val="26"/>
          <w:lang w:bidi="ar-SA"/>
        </w:rPr>
        <w:t>;</w:t>
      </w:r>
    </w:p>
    <w:p w:rsidR="00ED4DA8" w:rsidRPr="00110DCA" w:rsidRDefault="00ED4DA8" w:rsidP="00110DCA">
      <w:pPr>
        <w:widowControl/>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Times New Roman" w:hAnsi="Times New Roman" w:cs="Times New Roman"/>
          <w:color w:val="auto"/>
          <w:sz w:val="26"/>
          <w:szCs w:val="26"/>
          <w:lang w:bidi="ar-SA"/>
        </w:rPr>
      </w:pPr>
      <w:r w:rsidRPr="00110DCA">
        <w:rPr>
          <w:rFonts w:ascii="Times New Roman" w:eastAsia="Times New Roman" w:hAnsi="Times New Roman" w:cs="Times New Roman"/>
          <w:color w:val="auto"/>
          <w:sz w:val="26"/>
          <w:szCs w:val="26"/>
          <w:lang w:bidi="ar-SA"/>
        </w:rPr>
        <w:t xml:space="preserve">11.Электронно-библиотечная система - </w:t>
      </w:r>
      <w:hyperlink r:id="rId19" w:history="1">
        <w:r w:rsidRPr="00110DCA">
          <w:rPr>
            <w:rFonts w:ascii="Times New Roman" w:eastAsia="Times New Roman" w:hAnsi="Times New Roman" w:cs="Times New Roman"/>
            <w:color w:val="0000FF"/>
            <w:sz w:val="26"/>
            <w:szCs w:val="26"/>
            <w:u w:val="single"/>
            <w:lang w:val="en-US" w:bidi="ar-SA"/>
          </w:rPr>
          <w:t>www</w:t>
        </w:r>
        <w:r w:rsidRPr="00110DCA">
          <w:rPr>
            <w:rFonts w:ascii="Times New Roman" w:eastAsia="Times New Roman" w:hAnsi="Times New Roman" w:cs="Times New Roman"/>
            <w:color w:val="0000FF"/>
            <w:sz w:val="26"/>
            <w:szCs w:val="26"/>
            <w:u w:val="single"/>
            <w:lang w:bidi="ar-SA"/>
          </w:rPr>
          <w:t>.</w:t>
        </w:r>
        <w:proofErr w:type="spellStart"/>
        <w:r w:rsidRPr="00110DCA">
          <w:rPr>
            <w:rFonts w:ascii="Times New Roman" w:eastAsia="Times New Roman" w:hAnsi="Times New Roman" w:cs="Times New Roman"/>
            <w:color w:val="0000FF"/>
            <w:sz w:val="26"/>
            <w:szCs w:val="26"/>
            <w:u w:val="single"/>
            <w:lang w:val="en-US" w:bidi="ar-SA"/>
          </w:rPr>
          <w:t>znanium</w:t>
        </w:r>
        <w:proofErr w:type="spellEnd"/>
        <w:r w:rsidRPr="00110DCA">
          <w:rPr>
            <w:rFonts w:ascii="Times New Roman" w:eastAsia="Times New Roman" w:hAnsi="Times New Roman" w:cs="Times New Roman"/>
            <w:color w:val="0000FF"/>
            <w:sz w:val="26"/>
            <w:szCs w:val="26"/>
            <w:u w:val="single"/>
            <w:lang w:bidi="ar-SA"/>
          </w:rPr>
          <w:t>.</w:t>
        </w:r>
        <w:r w:rsidRPr="00110DCA">
          <w:rPr>
            <w:rFonts w:ascii="Times New Roman" w:eastAsia="Times New Roman" w:hAnsi="Times New Roman" w:cs="Times New Roman"/>
            <w:color w:val="0000FF"/>
            <w:sz w:val="26"/>
            <w:szCs w:val="26"/>
            <w:u w:val="single"/>
            <w:lang w:val="en-US" w:bidi="ar-SA"/>
          </w:rPr>
          <w:t>com</w:t>
        </w:r>
      </w:hyperlink>
      <w:r w:rsidRPr="00110DCA">
        <w:rPr>
          <w:rFonts w:ascii="Times New Roman" w:eastAsia="Times New Roman" w:hAnsi="Times New Roman" w:cs="Times New Roman"/>
          <w:color w:val="auto"/>
          <w:sz w:val="26"/>
          <w:szCs w:val="26"/>
          <w:lang w:bidi="ar-SA"/>
        </w:rPr>
        <w:t>.</w:t>
      </w:r>
    </w:p>
    <w:p w:rsidR="00ED4DA8" w:rsidRPr="00110DCA" w:rsidRDefault="00ED4DA8" w:rsidP="00110DCA">
      <w:pPr>
        <w:widowControl/>
        <w:shd w:val="clear" w:color="auto" w:fill="FFFFFF"/>
        <w:ind w:firstLine="709"/>
        <w:rPr>
          <w:rFonts w:ascii="Times New Roman" w:eastAsia="Times New Roman" w:hAnsi="Times New Roman" w:cs="Times New Roman"/>
          <w:sz w:val="26"/>
          <w:szCs w:val="26"/>
          <w:lang w:bidi="ar-SA"/>
        </w:rPr>
      </w:pPr>
      <w:r w:rsidRPr="00110DCA">
        <w:rPr>
          <w:rFonts w:ascii="Times New Roman" w:eastAsia="Times New Roman" w:hAnsi="Times New Roman" w:cs="Times New Roman"/>
          <w:sz w:val="26"/>
          <w:szCs w:val="26"/>
          <w:lang w:bidi="ar-SA"/>
        </w:rPr>
        <w:t xml:space="preserve">12.Окно открытого доступа </w:t>
      </w:r>
      <w:proofErr w:type="spellStart"/>
      <w:r w:rsidRPr="00110DCA">
        <w:rPr>
          <w:rFonts w:ascii="Times New Roman" w:eastAsia="Times New Roman" w:hAnsi="Times New Roman" w:cs="Times New Roman"/>
          <w:sz w:val="26"/>
          <w:szCs w:val="26"/>
          <w:lang w:bidi="ar-SA"/>
        </w:rPr>
        <w:t>Рособразования</w:t>
      </w:r>
      <w:proofErr w:type="spellEnd"/>
      <w:r w:rsidRPr="00110DCA">
        <w:rPr>
          <w:rFonts w:ascii="Times New Roman" w:eastAsia="Times New Roman" w:hAnsi="Times New Roman" w:cs="Times New Roman"/>
          <w:sz w:val="26"/>
          <w:szCs w:val="26"/>
          <w:lang w:bidi="ar-SA"/>
        </w:rPr>
        <w:t xml:space="preserve"> к информационным ресурсам </w:t>
      </w:r>
    </w:p>
    <w:p w:rsidR="00ED4DA8" w:rsidRPr="00110DCA" w:rsidRDefault="00ED4DA8" w:rsidP="00110DCA">
      <w:pPr>
        <w:widowControl/>
        <w:shd w:val="clear" w:color="auto" w:fill="FFFFFF"/>
        <w:ind w:firstLine="709"/>
        <w:rPr>
          <w:rFonts w:ascii="Times New Roman" w:eastAsia="Times New Roman" w:hAnsi="Times New Roman" w:cs="Times New Roman"/>
          <w:sz w:val="26"/>
          <w:szCs w:val="26"/>
          <w:lang w:bidi="ar-SA"/>
        </w:rPr>
      </w:pPr>
      <w:proofErr w:type="gramStart"/>
      <w:r w:rsidRPr="00110DCA">
        <w:rPr>
          <w:rFonts w:ascii="Times New Roman" w:eastAsia="Times New Roman" w:hAnsi="Times New Roman" w:cs="Times New Roman"/>
          <w:sz w:val="26"/>
          <w:szCs w:val="26"/>
          <w:lang w:val="en-US" w:bidi="ar-SA"/>
        </w:rPr>
        <w:t>http</w:t>
      </w:r>
      <w:proofErr w:type="gramEnd"/>
      <w:r w:rsidRPr="00110DCA">
        <w:rPr>
          <w:rFonts w:ascii="Times New Roman" w:eastAsia="Times New Roman" w:hAnsi="Times New Roman" w:cs="Times New Roman"/>
          <w:sz w:val="26"/>
          <w:szCs w:val="26"/>
          <w:lang w:bidi="ar-SA"/>
        </w:rPr>
        <w:t xml:space="preserve">: // </w:t>
      </w:r>
      <w:r w:rsidRPr="00110DCA">
        <w:rPr>
          <w:rFonts w:ascii="Times New Roman" w:eastAsia="Times New Roman" w:hAnsi="Times New Roman" w:cs="Times New Roman"/>
          <w:sz w:val="26"/>
          <w:szCs w:val="26"/>
          <w:lang w:val="en-US" w:bidi="ar-SA"/>
        </w:rPr>
        <w:t>www</w:t>
      </w:r>
      <w:r w:rsidRPr="00110DCA">
        <w:rPr>
          <w:rFonts w:ascii="Times New Roman" w:eastAsia="Times New Roman" w:hAnsi="Times New Roman" w:cs="Times New Roman"/>
          <w:sz w:val="26"/>
          <w:szCs w:val="26"/>
          <w:lang w:bidi="ar-SA"/>
        </w:rPr>
        <w:t xml:space="preserve">. </w:t>
      </w:r>
      <w:proofErr w:type="spellStart"/>
      <w:r w:rsidRPr="00110DCA">
        <w:rPr>
          <w:rFonts w:ascii="Times New Roman" w:eastAsia="Times New Roman" w:hAnsi="Times New Roman" w:cs="Times New Roman"/>
          <w:sz w:val="26"/>
          <w:szCs w:val="26"/>
          <w:lang w:val="en-US" w:bidi="ar-SA"/>
        </w:rPr>
        <w:t>electromonter</w:t>
      </w:r>
      <w:proofErr w:type="spellEnd"/>
      <w:r w:rsidRPr="00110DCA">
        <w:rPr>
          <w:rFonts w:ascii="Times New Roman" w:eastAsia="Times New Roman" w:hAnsi="Times New Roman" w:cs="Times New Roman"/>
          <w:sz w:val="26"/>
          <w:szCs w:val="26"/>
          <w:lang w:bidi="ar-SA"/>
        </w:rPr>
        <w:t>.</w:t>
      </w:r>
      <w:r w:rsidRPr="00110DCA">
        <w:rPr>
          <w:rFonts w:ascii="Times New Roman" w:eastAsia="Times New Roman" w:hAnsi="Times New Roman" w:cs="Times New Roman"/>
          <w:sz w:val="26"/>
          <w:szCs w:val="26"/>
          <w:lang w:val="en-US" w:bidi="ar-SA"/>
        </w:rPr>
        <w:t>info</w:t>
      </w:r>
      <w:r w:rsidRPr="00110DCA">
        <w:rPr>
          <w:rFonts w:ascii="Times New Roman" w:eastAsia="Times New Roman" w:hAnsi="Times New Roman" w:cs="Times New Roman"/>
          <w:sz w:val="26"/>
          <w:szCs w:val="26"/>
          <w:lang w:bidi="ar-SA"/>
        </w:rPr>
        <w:t xml:space="preserve"> </w:t>
      </w:r>
    </w:p>
    <w:p w:rsidR="00ED4DA8" w:rsidRPr="00110DCA" w:rsidRDefault="00ED4DA8" w:rsidP="00110DCA">
      <w:pPr>
        <w:widowControl/>
        <w:ind w:firstLine="709"/>
        <w:rPr>
          <w:rFonts w:ascii="Times New Roman" w:eastAsia="Times New Roman" w:hAnsi="Times New Roman" w:cs="Times New Roman"/>
          <w:sz w:val="26"/>
          <w:szCs w:val="26"/>
          <w:lang w:bidi="ar-SA"/>
        </w:rPr>
      </w:pPr>
      <w:r w:rsidRPr="00110DCA">
        <w:rPr>
          <w:rFonts w:ascii="Times New Roman" w:eastAsia="Times New Roman" w:hAnsi="Times New Roman" w:cs="Times New Roman"/>
          <w:sz w:val="26"/>
          <w:szCs w:val="26"/>
          <w:lang w:bidi="ar-SA"/>
        </w:rPr>
        <w:t>13.</w:t>
      </w:r>
      <w:proofErr w:type="gramStart"/>
      <w:r w:rsidRPr="00110DCA">
        <w:rPr>
          <w:rFonts w:ascii="Times New Roman" w:eastAsia="Times New Roman" w:hAnsi="Times New Roman" w:cs="Times New Roman"/>
          <w:sz w:val="26"/>
          <w:szCs w:val="26"/>
          <w:lang w:bidi="ar-SA"/>
        </w:rPr>
        <w:t>http://eor.edu.ru ,</w:t>
      </w:r>
      <w:proofErr w:type="gramEnd"/>
      <w:r w:rsidRPr="00110DCA">
        <w:rPr>
          <w:rFonts w:ascii="Times New Roman" w:eastAsia="Times New Roman" w:hAnsi="Times New Roman" w:cs="Times New Roman"/>
          <w:sz w:val="26"/>
          <w:szCs w:val="26"/>
          <w:lang w:bidi="ar-SA"/>
        </w:rPr>
        <w:t xml:space="preserve"> Федеральный центр информационно-образовательных</w:t>
      </w:r>
    </w:p>
    <w:p w:rsidR="00ED4DA8" w:rsidRPr="00110DCA" w:rsidRDefault="00ED4DA8" w:rsidP="00110DCA">
      <w:pPr>
        <w:widowControl/>
        <w:ind w:firstLine="709"/>
        <w:rPr>
          <w:rFonts w:ascii="Times New Roman" w:eastAsia="Times New Roman" w:hAnsi="Times New Roman" w:cs="Times New Roman"/>
          <w:sz w:val="26"/>
          <w:szCs w:val="26"/>
          <w:lang w:bidi="ar-SA"/>
        </w:rPr>
      </w:pPr>
      <w:r w:rsidRPr="00110DCA">
        <w:rPr>
          <w:rFonts w:ascii="Times New Roman" w:eastAsia="Times New Roman" w:hAnsi="Times New Roman" w:cs="Times New Roman"/>
          <w:sz w:val="26"/>
          <w:szCs w:val="26"/>
          <w:lang w:bidi="ar-SA"/>
        </w:rPr>
        <w:t>ресурсов</w:t>
      </w:r>
      <w:r w:rsidRPr="00110DCA">
        <w:rPr>
          <w:rFonts w:ascii="Times New Roman" w:eastAsia="Times New Roman" w:hAnsi="Times New Roman" w:cs="Times New Roman"/>
          <w:b/>
          <w:color w:val="auto"/>
          <w:sz w:val="26"/>
          <w:szCs w:val="26"/>
          <w:lang w:bidi="ar-SA"/>
        </w:rPr>
        <w:t>.</w:t>
      </w:r>
    </w:p>
    <w:p w:rsidR="00ED4DA8" w:rsidRPr="00110DCA" w:rsidRDefault="00ED4DA8" w:rsidP="00110DCA">
      <w:pPr>
        <w:widowControl/>
        <w:ind w:firstLine="709"/>
        <w:rPr>
          <w:rFonts w:ascii="Times New Roman" w:eastAsia="Times New Roman" w:hAnsi="Times New Roman" w:cs="Times New Roman"/>
          <w:color w:val="auto"/>
          <w:sz w:val="26"/>
          <w:szCs w:val="26"/>
          <w:lang w:bidi="ar-SA"/>
        </w:rPr>
      </w:pPr>
      <w:r w:rsidRPr="00110DCA">
        <w:rPr>
          <w:rFonts w:ascii="Times New Roman" w:eastAsia="Times New Roman" w:hAnsi="Times New Roman" w:cs="Times New Roman"/>
          <w:color w:val="auto"/>
          <w:sz w:val="26"/>
          <w:szCs w:val="26"/>
          <w:u w:val="single"/>
          <w:lang w:bidi="ar-SA"/>
        </w:rPr>
        <w:t>14.</w:t>
      </w:r>
      <w:hyperlink r:id="rId20" w:history="1">
        <w:r w:rsidRPr="00110DCA">
          <w:rPr>
            <w:rFonts w:ascii="Times New Roman" w:eastAsia="Times New Roman" w:hAnsi="Times New Roman" w:cs="Times New Roman"/>
            <w:color w:val="0000FF"/>
            <w:sz w:val="26"/>
            <w:szCs w:val="26"/>
            <w:u w:val="single"/>
            <w:lang w:val="en-US" w:bidi="ar-SA"/>
          </w:rPr>
          <w:t>http</w:t>
        </w:r>
        <w:r w:rsidRPr="00110DCA">
          <w:rPr>
            <w:rFonts w:ascii="Times New Roman" w:eastAsia="Times New Roman" w:hAnsi="Times New Roman" w:cs="Times New Roman"/>
            <w:color w:val="0000FF"/>
            <w:sz w:val="26"/>
            <w:szCs w:val="26"/>
            <w:u w:val="single"/>
            <w:lang w:bidi="ar-SA"/>
          </w:rPr>
          <w:t>://</w:t>
        </w:r>
        <w:r w:rsidRPr="00110DCA">
          <w:rPr>
            <w:rFonts w:ascii="Times New Roman" w:eastAsia="Times New Roman" w:hAnsi="Times New Roman" w:cs="Times New Roman"/>
            <w:color w:val="0000FF"/>
            <w:sz w:val="26"/>
            <w:szCs w:val="26"/>
            <w:u w:val="single"/>
            <w:lang w:val="en-US" w:bidi="ar-SA"/>
          </w:rPr>
          <w:t>www</w:t>
        </w:r>
        <w:r w:rsidRPr="00110DCA">
          <w:rPr>
            <w:rFonts w:ascii="Times New Roman" w:eastAsia="Times New Roman" w:hAnsi="Times New Roman" w:cs="Times New Roman"/>
            <w:color w:val="0000FF"/>
            <w:sz w:val="26"/>
            <w:szCs w:val="26"/>
            <w:u w:val="single"/>
            <w:lang w:bidi="ar-SA"/>
          </w:rPr>
          <w:t>.</w:t>
        </w:r>
        <w:proofErr w:type="spellStart"/>
        <w:r w:rsidRPr="00110DCA">
          <w:rPr>
            <w:rFonts w:ascii="Times New Roman" w:eastAsia="Times New Roman" w:hAnsi="Times New Roman" w:cs="Times New Roman"/>
            <w:color w:val="0000FF"/>
            <w:sz w:val="26"/>
            <w:szCs w:val="26"/>
            <w:u w:val="single"/>
            <w:lang w:val="en-US" w:bidi="ar-SA"/>
          </w:rPr>
          <w:t>svaga</w:t>
        </w:r>
        <w:proofErr w:type="spellEnd"/>
        <w:r w:rsidRPr="00110DCA">
          <w:rPr>
            <w:rFonts w:ascii="Times New Roman" w:eastAsia="Times New Roman" w:hAnsi="Times New Roman" w:cs="Times New Roman"/>
            <w:color w:val="0000FF"/>
            <w:sz w:val="26"/>
            <w:szCs w:val="26"/>
            <w:u w:val="single"/>
            <w:lang w:bidi="ar-SA"/>
          </w:rPr>
          <w:t>.</w:t>
        </w:r>
        <w:proofErr w:type="spellStart"/>
        <w:r w:rsidRPr="00110DCA">
          <w:rPr>
            <w:rFonts w:ascii="Times New Roman" w:eastAsia="Times New Roman" w:hAnsi="Times New Roman" w:cs="Times New Roman"/>
            <w:color w:val="0000FF"/>
            <w:sz w:val="26"/>
            <w:szCs w:val="26"/>
            <w:u w:val="single"/>
            <w:lang w:val="en-US" w:bidi="ar-SA"/>
          </w:rPr>
          <w:t>ru</w:t>
        </w:r>
        <w:proofErr w:type="spellEnd"/>
        <w:r w:rsidRPr="00110DCA">
          <w:rPr>
            <w:rFonts w:ascii="Times New Roman" w:eastAsia="Times New Roman" w:hAnsi="Times New Roman" w:cs="Times New Roman"/>
            <w:color w:val="0000FF"/>
            <w:sz w:val="26"/>
            <w:szCs w:val="26"/>
            <w:u w:val="single"/>
            <w:lang w:bidi="ar-SA"/>
          </w:rPr>
          <w:t>/</w:t>
        </w:r>
      </w:hyperlink>
      <w:r w:rsidRPr="00110DCA">
        <w:rPr>
          <w:rFonts w:ascii="Times New Roman" w:eastAsia="Times New Roman" w:hAnsi="Times New Roman" w:cs="Times New Roman"/>
          <w:color w:val="auto"/>
          <w:sz w:val="26"/>
          <w:szCs w:val="26"/>
          <w:lang w:bidi="ar-SA"/>
        </w:rPr>
        <w:t>.</w:t>
      </w:r>
    </w:p>
    <w:p w:rsidR="00ED4DA8" w:rsidRPr="00110DCA" w:rsidRDefault="00ED4DA8" w:rsidP="00110DCA">
      <w:pPr>
        <w:widowControl/>
        <w:ind w:firstLine="709"/>
        <w:rPr>
          <w:rFonts w:ascii="Times New Roman" w:eastAsia="Times New Roman" w:hAnsi="Times New Roman" w:cs="Times New Roman"/>
          <w:color w:val="auto"/>
          <w:sz w:val="26"/>
          <w:szCs w:val="26"/>
          <w:lang w:bidi="ar-SA"/>
        </w:rPr>
      </w:pPr>
      <w:r w:rsidRPr="00110DCA">
        <w:rPr>
          <w:rFonts w:ascii="Times New Roman" w:eastAsia="Times New Roman" w:hAnsi="Times New Roman" w:cs="Times New Roman"/>
          <w:color w:val="auto"/>
          <w:sz w:val="26"/>
          <w:szCs w:val="26"/>
          <w:u w:val="single"/>
          <w:lang w:bidi="ar-SA"/>
        </w:rPr>
        <w:t>15.</w:t>
      </w:r>
      <w:proofErr w:type="gramStart"/>
      <w:r w:rsidRPr="00110DCA">
        <w:rPr>
          <w:rFonts w:ascii="Times New Roman" w:eastAsia="Times New Roman" w:hAnsi="Times New Roman" w:cs="Times New Roman"/>
          <w:color w:val="auto"/>
          <w:sz w:val="26"/>
          <w:szCs w:val="26"/>
          <w:u w:val="single"/>
          <w:lang w:val="en-US" w:bidi="ar-SA"/>
        </w:rPr>
        <w:t>http</w:t>
      </w:r>
      <w:r w:rsidRPr="00110DCA">
        <w:rPr>
          <w:rFonts w:ascii="Times New Roman" w:eastAsia="Times New Roman" w:hAnsi="Times New Roman" w:cs="Times New Roman"/>
          <w:color w:val="auto"/>
          <w:sz w:val="26"/>
          <w:szCs w:val="26"/>
          <w:u w:val="single"/>
          <w:lang w:bidi="ar-SA"/>
        </w:rPr>
        <w:t>://</w:t>
      </w:r>
      <w:proofErr w:type="spellStart"/>
      <w:r w:rsidRPr="00110DCA">
        <w:rPr>
          <w:rFonts w:ascii="Times New Roman" w:eastAsia="Times New Roman" w:hAnsi="Times New Roman" w:cs="Times New Roman"/>
          <w:color w:val="auto"/>
          <w:sz w:val="26"/>
          <w:szCs w:val="26"/>
          <w:u w:val="single"/>
          <w:lang w:val="en-US" w:bidi="ar-SA"/>
        </w:rPr>
        <w:t>svarka</w:t>
      </w:r>
      <w:proofErr w:type="spellEnd"/>
      <w:r w:rsidRPr="00110DCA">
        <w:rPr>
          <w:rFonts w:ascii="Times New Roman" w:eastAsia="Times New Roman" w:hAnsi="Times New Roman" w:cs="Times New Roman"/>
          <w:color w:val="auto"/>
          <w:sz w:val="26"/>
          <w:szCs w:val="26"/>
          <w:u w:val="single"/>
          <w:lang w:bidi="ar-SA"/>
        </w:rPr>
        <w:t>.</w:t>
      </w:r>
      <w:proofErr w:type="spellStart"/>
      <w:r w:rsidRPr="00110DCA">
        <w:rPr>
          <w:rFonts w:ascii="Times New Roman" w:eastAsia="Times New Roman" w:hAnsi="Times New Roman" w:cs="Times New Roman"/>
          <w:color w:val="auto"/>
          <w:sz w:val="26"/>
          <w:szCs w:val="26"/>
          <w:u w:val="single"/>
          <w:lang w:val="en-US" w:bidi="ar-SA"/>
        </w:rPr>
        <w:t>dukon</w:t>
      </w:r>
      <w:proofErr w:type="spellEnd"/>
      <w:r w:rsidRPr="00110DCA">
        <w:rPr>
          <w:rFonts w:ascii="Times New Roman" w:eastAsia="Times New Roman" w:hAnsi="Times New Roman" w:cs="Times New Roman"/>
          <w:color w:val="auto"/>
          <w:sz w:val="26"/>
          <w:szCs w:val="26"/>
          <w:u w:val="single"/>
          <w:lang w:bidi="ar-SA"/>
        </w:rPr>
        <w:t>.</w:t>
      </w:r>
      <w:proofErr w:type="spellStart"/>
      <w:r w:rsidRPr="00110DCA">
        <w:rPr>
          <w:rFonts w:ascii="Times New Roman" w:eastAsia="Times New Roman" w:hAnsi="Times New Roman" w:cs="Times New Roman"/>
          <w:color w:val="auto"/>
          <w:sz w:val="26"/>
          <w:szCs w:val="26"/>
          <w:u w:val="single"/>
          <w:lang w:val="en-US" w:bidi="ar-SA"/>
        </w:rPr>
        <w:t>ru</w:t>
      </w:r>
      <w:proofErr w:type="spellEnd"/>
      <w:r w:rsidRPr="00110DCA">
        <w:rPr>
          <w:rFonts w:ascii="Times New Roman" w:eastAsia="Times New Roman" w:hAnsi="Times New Roman" w:cs="Times New Roman"/>
          <w:color w:val="auto"/>
          <w:sz w:val="26"/>
          <w:szCs w:val="26"/>
          <w:u w:val="single"/>
          <w:lang w:bidi="ar-SA"/>
        </w:rPr>
        <w:t xml:space="preserve">/ </w:t>
      </w:r>
      <w:r w:rsidRPr="00110DCA">
        <w:rPr>
          <w:rFonts w:ascii="Times New Roman" w:eastAsia="Times New Roman" w:hAnsi="Times New Roman" w:cs="Times New Roman"/>
          <w:color w:val="auto"/>
          <w:sz w:val="26"/>
          <w:szCs w:val="26"/>
          <w:lang w:bidi="ar-SA"/>
        </w:rPr>
        <w:t>.</w:t>
      </w:r>
      <w:proofErr w:type="gramEnd"/>
    </w:p>
    <w:p w:rsidR="00ED4DA8" w:rsidRPr="00110DCA" w:rsidRDefault="00ED4DA8" w:rsidP="00110DCA">
      <w:pPr>
        <w:widowControl/>
        <w:ind w:firstLine="709"/>
        <w:rPr>
          <w:rFonts w:ascii="Times New Roman" w:eastAsia="Times New Roman" w:hAnsi="Times New Roman" w:cs="Times New Roman"/>
          <w:color w:val="auto"/>
          <w:sz w:val="26"/>
          <w:szCs w:val="26"/>
          <w:lang w:bidi="ar-SA"/>
        </w:rPr>
      </w:pPr>
      <w:r w:rsidRPr="00110DCA">
        <w:rPr>
          <w:rFonts w:ascii="Times New Roman" w:eastAsia="Times New Roman" w:hAnsi="Times New Roman" w:cs="Times New Roman"/>
          <w:color w:val="auto"/>
          <w:sz w:val="26"/>
          <w:szCs w:val="26"/>
          <w:u w:val="single"/>
          <w:lang w:bidi="ar-SA"/>
        </w:rPr>
        <w:t xml:space="preserve">16. </w:t>
      </w:r>
      <w:hyperlink r:id="rId21" w:history="1">
        <w:r w:rsidRPr="00110DCA">
          <w:rPr>
            <w:rFonts w:ascii="Times New Roman" w:eastAsia="Times New Roman" w:hAnsi="Times New Roman" w:cs="Times New Roman"/>
            <w:color w:val="0000FF"/>
            <w:sz w:val="26"/>
            <w:szCs w:val="26"/>
            <w:u w:val="single"/>
            <w:lang w:val="en-US" w:bidi="ar-SA"/>
          </w:rPr>
          <w:t>http</w:t>
        </w:r>
        <w:r w:rsidRPr="00110DCA">
          <w:rPr>
            <w:rFonts w:ascii="Times New Roman" w:eastAsia="Times New Roman" w:hAnsi="Times New Roman" w:cs="Times New Roman"/>
            <w:color w:val="0000FF"/>
            <w:sz w:val="26"/>
            <w:szCs w:val="26"/>
            <w:u w:val="single"/>
            <w:lang w:bidi="ar-SA"/>
          </w:rPr>
          <w:t>://</w:t>
        </w:r>
        <w:r w:rsidRPr="00110DCA">
          <w:rPr>
            <w:rFonts w:ascii="Times New Roman" w:eastAsia="Times New Roman" w:hAnsi="Times New Roman" w:cs="Times New Roman"/>
            <w:color w:val="0000FF"/>
            <w:sz w:val="26"/>
            <w:szCs w:val="26"/>
            <w:u w:val="single"/>
            <w:lang w:val="en-US" w:bidi="ar-SA"/>
          </w:rPr>
          <w:t>www</w:t>
        </w:r>
        <w:r w:rsidRPr="00110DCA">
          <w:rPr>
            <w:rFonts w:ascii="Times New Roman" w:eastAsia="Times New Roman" w:hAnsi="Times New Roman" w:cs="Times New Roman"/>
            <w:color w:val="0000FF"/>
            <w:sz w:val="26"/>
            <w:szCs w:val="26"/>
            <w:u w:val="single"/>
            <w:lang w:bidi="ar-SA"/>
          </w:rPr>
          <w:t>.</w:t>
        </w:r>
        <w:proofErr w:type="spellStart"/>
        <w:r w:rsidRPr="00110DCA">
          <w:rPr>
            <w:rFonts w:ascii="Times New Roman" w:eastAsia="Times New Roman" w:hAnsi="Times New Roman" w:cs="Times New Roman"/>
            <w:color w:val="0000FF"/>
            <w:sz w:val="26"/>
            <w:szCs w:val="26"/>
            <w:u w:val="single"/>
            <w:lang w:val="en-US" w:bidi="ar-SA"/>
          </w:rPr>
          <w:t>esab</w:t>
        </w:r>
        <w:proofErr w:type="spellEnd"/>
        <w:r w:rsidRPr="00110DCA">
          <w:rPr>
            <w:rFonts w:ascii="Times New Roman" w:eastAsia="Times New Roman" w:hAnsi="Times New Roman" w:cs="Times New Roman"/>
            <w:color w:val="0000FF"/>
            <w:sz w:val="26"/>
            <w:szCs w:val="26"/>
            <w:u w:val="single"/>
            <w:lang w:bidi="ar-SA"/>
          </w:rPr>
          <w:t>.</w:t>
        </w:r>
        <w:r w:rsidRPr="00110DCA">
          <w:rPr>
            <w:rFonts w:ascii="Times New Roman" w:eastAsia="Times New Roman" w:hAnsi="Times New Roman" w:cs="Times New Roman"/>
            <w:color w:val="0000FF"/>
            <w:sz w:val="26"/>
            <w:szCs w:val="26"/>
            <w:u w:val="single"/>
            <w:lang w:val="en-US" w:bidi="ar-SA"/>
          </w:rPr>
          <w:t>com</w:t>
        </w:r>
        <w:r w:rsidRPr="00110DCA">
          <w:rPr>
            <w:rFonts w:ascii="Times New Roman" w:eastAsia="Times New Roman" w:hAnsi="Times New Roman" w:cs="Times New Roman"/>
            <w:color w:val="0000FF"/>
            <w:sz w:val="26"/>
            <w:szCs w:val="26"/>
            <w:u w:val="single"/>
            <w:lang w:bidi="ar-SA"/>
          </w:rPr>
          <w:t>/</w:t>
        </w:r>
        <w:proofErr w:type="spellStart"/>
        <w:r w:rsidRPr="00110DCA">
          <w:rPr>
            <w:rFonts w:ascii="Times New Roman" w:eastAsia="Times New Roman" w:hAnsi="Times New Roman" w:cs="Times New Roman"/>
            <w:color w:val="0000FF"/>
            <w:sz w:val="26"/>
            <w:szCs w:val="26"/>
            <w:u w:val="single"/>
            <w:lang w:val="en-US" w:bidi="ar-SA"/>
          </w:rPr>
          <w:t>ru</w:t>
        </w:r>
        <w:proofErr w:type="spellEnd"/>
        <w:r w:rsidRPr="00110DCA">
          <w:rPr>
            <w:rFonts w:ascii="Times New Roman" w:eastAsia="Times New Roman" w:hAnsi="Times New Roman" w:cs="Times New Roman"/>
            <w:color w:val="0000FF"/>
            <w:sz w:val="26"/>
            <w:szCs w:val="26"/>
            <w:u w:val="single"/>
            <w:lang w:bidi="ar-SA"/>
          </w:rPr>
          <w:t>/</w:t>
        </w:r>
        <w:proofErr w:type="spellStart"/>
        <w:r w:rsidRPr="00110DCA">
          <w:rPr>
            <w:rFonts w:ascii="Times New Roman" w:eastAsia="Times New Roman" w:hAnsi="Times New Roman" w:cs="Times New Roman"/>
            <w:color w:val="0000FF"/>
            <w:sz w:val="26"/>
            <w:szCs w:val="26"/>
            <w:u w:val="single"/>
            <w:lang w:val="en-US" w:bidi="ar-SA"/>
          </w:rPr>
          <w:t>ru</w:t>
        </w:r>
        <w:proofErr w:type="spellEnd"/>
        <w:r w:rsidRPr="00110DCA">
          <w:rPr>
            <w:rFonts w:ascii="Times New Roman" w:eastAsia="Times New Roman" w:hAnsi="Times New Roman" w:cs="Times New Roman"/>
            <w:color w:val="0000FF"/>
            <w:sz w:val="26"/>
            <w:szCs w:val="26"/>
            <w:u w:val="single"/>
            <w:lang w:bidi="ar-SA"/>
          </w:rPr>
          <w:t>/</w:t>
        </w:r>
      </w:hyperlink>
      <w:r w:rsidRPr="00110DCA">
        <w:rPr>
          <w:rFonts w:ascii="Times New Roman" w:eastAsia="Times New Roman" w:hAnsi="Times New Roman" w:cs="Times New Roman"/>
          <w:color w:val="auto"/>
          <w:sz w:val="26"/>
          <w:szCs w:val="26"/>
          <w:lang w:bidi="ar-SA"/>
        </w:rPr>
        <w:t>.</w:t>
      </w:r>
    </w:p>
    <w:p w:rsidR="00ED4DA8" w:rsidRPr="00110DCA" w:rsidRDefault="00ED4DA8" w:rsidP="00110DCA">
      <w:pPr>
        <w:widowControl/>
        <w:ind w:firstLine="709"/>
        <w:jc w:val="both"/>
        <w:rPr>
          <w:rFonts w:ascii="Times New Roman" w:eastAsia="Times New Roman" w:hAnsi="Times New Roman" w:cs="Times New Roman"/>
          <w:bCs/>
          <w:color w:val="auto"/>
          <w:sz w:val="26"/>
          <w:szCs w:val="26"/>
          <w:lang w:bidi="ar-SA"/>
        </w:rPr>
      </w:pPr>
      <w:r w:rsidRPr="00110DCA">
        <w:rPr>
          <w:rFonts w:ascii="Times New Roman" w:eastAsia="Times New Roman" w:hAnsi="Times New Roman" w:cs="Times New Roman"/>
          <w:bCs/>
          <w:color w:val="auto"/>
          <w:sz w:val="26"/>
          <w:szCs w:val="26"/>
          <w:lang w:bidi="ar-SA"/>
        </w:rPr>
        <w:t xml:space="preserve">Сервисы и инструменты: </w:t>
      </w:r>
    </w:p>
    <w:p w:rsidR="00ED4DA8" w:rsidRPr="00110DCA" w:rsidRDefault="00ED4DA8" w:rsidP="00110DCA">
      <w:pPr>
        <w:widowControl/>
        <w:ind w:firstLine="709"/>
        <w:jc w:val="both"/>
        <w:rPr>
          <w:rFonts w:ascii="Times New Roman" w:eastAsia="Times New Roman" w:hAnsi="Times New Roman" w:cs="Times New Roman"/>
          <w:color w:val="auto"/>
          <w:sz w:val="26"/>
          <w:szCs w:val="26"/>
          <w:lang w:bidi="ar-SA"/>
        </w:rPr>
      </w:pPr>
      <w:r w:rsidRPr="00110DCA">
        <w:rPr>
          <w:rFonts w:ascii="Times New Roman" w:eastAsia="Times New Roman" w:hAnsi="Times New Roman" w:cs="Times New Roman"/>
          <w:color w:val="auto"/>
          <w:sz w:val="26"/>
          <w:szCs w:val="26"/>
          <w:lang w:bidi="ar-SA"/>
        </w:rPr>
        <w:t xml:space="preserve">17.Skype (режим доступа: </w:t>
      </w:r>
      <w:hyperlink r:id="rId22" w:history="1">
        <w:r w:rsidRPr="00110DCA">
          <w:rPr>
            <w:rFonts w:ascii="Times New Roman" w:eastAsia="Times New Roman" w:hAnsi="Times New Roman" w:cs="Times New Roman"/>
            <w:color w:val="0000FF"/>
            <w:sz w:val="26"/>
            <w:szCs w:val="26"/>
            <w:u w:val="single"/>
            <w:lang w:bidi="ar-SA"/>
          </w:rPr>
          <w:t>https://www.skype.com/</w:t>
        </w:r>
      </w:hyperlink>
      <w:r w:rsidRPr="00110DCA">
        <w:rPr>
          <w:rFonts w:ascii="Times New Roman" w:eastAsia="Times New Roman" w:hAnsi="Times New Roman" w:cs="Times New Roman"/>
          <w:color w:val="auto"/>
          <w:sz w:val="26"/>
          <w:szCs w:val="26"/>
          <w:lang w:bidi="ar-SA"/>
        </w:rPr>
        <w:t xml:space="preserve">) </w:t>
      </w:r>
    </w:p>
    <w:p w:rsidR="00ED4DA8" w:rsidRPr="00110DCA" w:rsidRDefault="00ED4DA8" w:rsidP="00110DCA">
      <w:pPr>
        <w:widowControl/>
        <w:ind w:firstLine="709"/>
        <w:jc w:val="both"/>
        <w:rPr>
          <w:rFonts w:ascii="Times New Roman" w:eastAsia="Times New Roman" w:hAnsi="Times New Roman" w:cs="Times New Roman"/>
          <w:color w:val="auto"/>
          <w:sz w:val="26"/>
          <w:szCs w:val="26"/>
          <w:lang w:bidi="ar-SA"/>
        </w:rPr>
      </w:pPr>
      <w:r w:rsidRPr="00110DCA">
        <w:rPr>
          <w:rFonts w:ascii="Times New Roman" w:eastAsia="Times New Roman" w:hAnsi="Times New Roman" w:cs="Times New Roman"/>
          <w:color w:val="auto"/>
          <w:sz w:val="26"/>
          <w:szCs w:val="26"/>
          <w:lang w:bidi="ar-SA"/>
        </w:rPr>
        <w:t xml:space="preserve">18.Zoom (режим доступа: </w:t>
      </w:r>
      <w:hyperlink r:id="rId23" w:history="1">
        <w:r w:rsidRPr="00110DCA">
          <w:rPr>
            <w:rFonts w:ascii="Times New Roman" w:eastAsia="Times New Roman" w:hAnsi="Times New Roman" w:cs="Times New Roman"/>
            <w:color w:val="0000FF"/>
            <w:sz w:val="26"/>
            <w:szCs w:val="26"/>
            <w:u w:val="single"/>
            <w:lang w:bidi="ar-SA"/>
          </w:rPr>
          <w:t>https://zoom.us/</w:t>
        </w:r>
      </w:hyperlink>
      <w:r w:rsidRPr="00110DCA">
        <w:rPr>
          <w:rFonts w:ascii="Times New Roman" w:eastAsia="Times New Roman" w:hAnsi="Times New Roman" w:cs="Times New Roman"/>
          <w:color w:val="auto"/>
          <w:sz w:val="26"/>
          <w:szCs w:val="26"/>
          <w:lang w:bidi="ar-SA"/>
        </w:rPr>
        <w:t>)</w:t>
      </w:r>
    </w:p>
    <w:p w:rsidR="00ED4DA8" w:rsidRPr="00110DCA" w:rsidRDefault="00ED4DA8" w:rsidP="00110DCA">
      <w:pPr>
        <w:widowControl/>
        <w:ind w:firstLine="709"/>
        <w:jc w:val="both"/>
        <w:rPr>
          <w:rFonts w:ascii="Times New Roman" w:eastAsia="Times New Roman" w:hAnsi="Times New Roman" w:cs="Times New Roman"/>
          <w:color w:val="auto"/>
          <w:sz w:val="26"/>
          <w:szCs w:val="26"/>
          <w:lang w:bidi="ar-SA"/>
        </w:rPr>
      </w:pPr>
      <w:r w:rsidRPr="00110DCA">
        <w:rPr>
          <w:rFonts w:ascii="Times New Roman" w:eastAsia="Times New Roman" w:hAnsi="Times New Roman" w:cs="Times New Roman"/>
          <w:color w:val="auto"/>
          <w:sz w:val="26"/>
          <w:szCs w:val="26"/>
          <w:lang w:bidi="ar-SA"/>
        </w:rPr>
        <w:t xml:space="preserve">19. </w:t>
      </w:r>
      <w:hyperlink r:id="rId24" w:history="1">
        <w:r w:rsidRPr="00110DCA">
          <w:rPr>
            <w:rFonts w:ascii="Times New Roman" w:eastAsia="Times New Roman" w:hAnsi="Times New Roman" w:cs="Times New Roman"/>
            <w:color w:val="0000FF"/>
            <w:sz w:val="26"/>
            <w:szCs w:val="26"/>
            <w:u w:val="single"/>
            <w:lang w:bidi="ar-SA"/>
          </w:rPr>
          <w:t>https://disk.yandex.ru/</w:t>
        </w:r>
      </w:hyperlink>
      <w:r w:rsidRPr="00110DCA">
        <w:rPr>
          <w:rFonts w:ascii="Times New Roman" w:eastAsia="Times New Roman" w:hAnsi="Times New Roman" w:cs="Times New Roman"/>
          <w:color w:val="auto"/>
          <w:sz w:val="26"/>
          <w:szCs w:val="26"/>
          <w:lang w:bidi="ar-SA"/>
        </w:rPr>
        <w:t xml:space="preserve">  </w:t>
      </w:r>
    </w:p>
    <w:p w:rsidR="00ED4DA8" w:rsidRPr="00110DCA" w:rsidRDefault="00ED4DA8" w:rsidP="00110DCA">
      <w:pPr>
        <w:widowControl/>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Times New Roman" w:hAnsi="Times New Roman" w:cs="Times New Roman"/>
          <w:bCs/>
          <w:color w:val="auto"/>
          <w:sz w:val="26"/>
          <w:szCs w:val="26"/>
          <w:lang w:bidi="ar-SA"/>
        </w:rPr>
      </w:pPr>
      <w:r w:rsidRPr="00110DCA">
        <w:rPr>
          <w:rFonts w:ascii="Times New Roman" w:eastAsia="Times New Roman" w:hAnsi="Times New Roman" w:cs="Times New Roman"/>
          <w:b/>
          <w:bCs/>
          <w:color w:val="auto"/>
          <w:sz w:val="26"/>
          <w:szCs w:val="26"/>
          <w:lang w:bidi="ar-SA"/>
        </w:rPr>
        <w:t>Дополнительные источники</w:t>
      </w:r>
      <w:r w:rsidRPr="00110DCA">
        <w:rPr>
          <w:rFonts w:ascii="Times New Roman" w:eastAsia="Times New Roman" w:hAnsi="Times New Roman" w:cs="Times New Roman"/>
          <w:bCs/>
          <w:color w:val="auto"/>
          <w:sz w:val="26"/>
          <w:szCs w:val="26"/>
          <w:lang w:bidi="ar-SA"/>
        </w:rPr>
        <w:t>:</w:t>
      </w:r>
    </w:p>
    <w:p w:rsidR="00ED4DA8" w:rsidRPr="00110DCA" w:rsidRDefault="00ED4DA8" w:rsidP="00110DCA">
      <w:pPr>
        <w:widowControl/>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Times New Roman" w:hAnsi="Times New Roman" w:cs="Times New Roman"/>
          <w:bCs/>
          <w:color w:val="auto"/>
          <w:sz w:val="26"/>
          <w:szCs w:val="26"/>
          <w:lang w:bidi="ar-SA"/>
        </w:rPr>
      </w:pPr>
      <w:r w:rsidRPr="00110DCA">
        <w:rPr>
          <w:rFonts w:ascii="Times New Roman" w:eastAsia="Times New Roman" w:hAnsi="Times New Roman" w:cs="Times New Roman"/>
          <w:bCs/>
          <w:color w:val="auto"/>
          <w:sz w:val="26"/>
          <w:szCs w:val="26"/>
          <w:lang w:bidi="ar-SA"/>
        </w:rPr>
        <w:t>Государственные стандарты (ГОСТ) и нормативные документы (НД) в области сварки и родственных процессов.</w:t>
      </w:r>
    </w:p>
    <w:p w:rsidR="007B44BC" w:rsidRPr="00110DCA" w:rsidRDefault="007B44BC" w:rsidP="00110DCA">
      <w:pPr>
        <w:ind w:hanging="360"/>
        <w:jc w:val="center"/>
        <w:rPr>
          <w:rFonts w:ascii="Times New Roman" w:hAnsi="Times New Roman" w:cs="Times New Roman"/>
          <w:bCs/>
          <w:sz w:val="26"/>
          <w:szCs w:val="26"/>
        </w:rPr>
      </w:pPr>
    </w:p>
    <w:p w:rsidR="007B44BC" w:rsidRPr="00110DCA" w:rsidRDefault="007B44BC" w:rsidP="00110DCA">
      <w:pPr>
        <w:ind w:hanging="360"/>
        <w:jc w:val="center"/>
        <w:rPr>
          <w:rFonts w:ascii="Times New Roman" w:hAnsi="Times New Roman" w:cs="Times New Roman"/>
          <w:bCs/>
          <w:sz w:val="26"/>
          <w:szCs w:val="26"/>
        </w:rPr>
      </w:pPr>
    </w:p>
    <w:p w:rsidR="007B44BC" w:rsidRPr="00110DCA" w:rsidRDefault="007B44BC" w:rsidP="00110DCA">
      <w:pPr>
        <w:ind w:hanging="360"/>
        <w:jc w:val="center"/>
        <w:rPr>
          <w:rFonts w:ascii="Times New Roman" w:hAnsi="Times New Roman" w:cs="Times New Roman"/>
          <w:bCs/>
          <w:sz w:val="26"/>
          <w:szCs w:val="26"/>
        </w:rPr>
      </w:pPr>
    </w:p>
    <w:p w:rsidR="007B44BC" w:rsidRPr="00110DCA" w:rsidRDefault="007B44BC" w:rsidP="00110DCA">
      <w:pPr>
        <w:tabs>
          <w:tab w:val="left" w:pos="3405"/>
        </w:tabs>
        <w:rPr>
          <w:rFonts w:ascii="Times New Roman" w:hAnsi="Times New Roman" w:cs="Times New Roman"/>
          <w:sz w:val="26"/>
          <w:szCs w:val="26"/>
        </w:rPr>
      </w:pPr>
    </w:p>
    <w:p w:rsidR="007B44BC" w:rsidRPr="00110DCA" w:rsidRDefault="007B44BC" w:rsidP="00110DCA">
      <w:pPr>
        <w:tabs>
          <w:tab w:val="left" w:pos="3405"/>
        </w:tabs>
        <w:rPr>
          <w:rFonts w:ascii="Times New Roman" w:hAnsi="Times New Roman" w:cs="Times New Roman"/>
          <w:sz w:val="26"/>
          <w:szCs w:val="26"/>
        </w:rPr>
      </w:pPr>
    </w:p>
    <w:p w:rsidR="007B44BC" w:rsidRPr="00110DCA" w:rsidRDefault="007B44BC" w:rsidP="00110DCA">
      <w:pPr>
        <w:tabs>
          <w:tab w:val="left" w:pos="3405"/>
        </w:tabs>
        <w:rPr>
          <w:rFonts w:ascii="Times New Roman" w:hAnsi="Times New Roman" w:cs="Times New Roman"/>
          <w:sz w:val="26"/>
          <w:szCs w:val="26"/>
        </w:rPr>
      </w:pPr>
    </w:p>
    <w:p w:rsidR="007B44BC" w:rsidRPr="00110DCA" w:rsidRDefault="007B44BC" w:rsidP="00110DCA">
      <w:pPr>
        <w:tabs>
          <w:tab w:val="left" w:pos="3405"/>
        </w:tabs>
        <w:rPr>
          <w:rFonts w:ascii="Times New Roman" w:hAnsi="Times New Roman" w:cs="Times New Roman"/>
          <w:sz w:val="26"/>
          <w:szCs w:val="26"/>
        </w:rPr>
      </w:pPr>
    </w:p>
    <w:p w:rsidR="007B44BC" w:rsidRPr="00110DCA" w:rsidRDefault="007B44BC" w:rsidP="00110DCA">
      <w:pPr>
        <w:tabs>
          <w:tab w:val="left" w:pos="3405"/>
        </w:tabs>
        <w:rPr>
          <w:rFonts w:ascii="Times New Roman" w:hAnsi="Times New Roman" w:cs="Times New Roman"/>
          <w:sz w:val="26"/>
          <w:szCs w:val="26"/>
        </w:rPr>
      </w:pPr>
    </w:p>
    <w:p w:rsidR="007B44BC" w:rsidRPr="00110DCA" w:rsidRDefault="007B44BC" w:rsidP="00110DCA">
      <w:pPr>
        <w:tabs>
          <w:tab w:val="left" w:pos="3405"/>
        </w:tabs>
        <w:rPr>
          <w:rFonts w:ascii="Times New Roman" w:hAnsi="Times New Roman" w:cs="Times New Roman"/>
          <w:sz w:val="26"/>
          <w:szCs w:val="26"/>
        </w:rPr>
      </w:pPr>
    </w:p>
    <w:p w:rsidR="007B44BC" w:rsidRPr="00110DCA" w:rsidRDefault="007B44BC" w:rsidP="00110DCA">
      <w:pPr>
        <w:tabs>
          <w:tab w:val="left" w:pos="3405"/>
        </w:tabs>
        <w:jc w:val="right"/>
        <w:rPr>
          <w:rFonts w:ascii="Times New Roman" w:hAnsi="Times New Roman" w:cs="Times New Roman"/>
          <w:sz w:val="26"/>
          <w:szCs w:val="26"/>
        </w:rPr>
        <w:sectPr w:rsidR="007B44BC" w:rsidRPr="00110DCA" w:rsidSect="006D71CA">
          <w:footerReference w:type="even" r:id="rId25"/>
          <w:footerReference w:type="default" r:id="rId26"/>
          <w:pgSz w:w="11906" w:h="16838"/>
          <w:pgMar w:top="1134" w:right="851" w:bottom="1134" w:left="1701" w:header="709" w:footer="709" w:gutter="0"/>
          <w:cols w:space="708"/>
          <w:docGrid w:linePitch="360"/>
        </w:sectPr>
      </w:pPr>
    </w:p>
    <w:p w:rsidR="007B44BC" w:rsidRPr="00110DCA" w:rsidRDefault="007B44BC" w:rsidP="00110DCA">
      <w:pPr>
        <w:tabs>
          <w:tab w:val="left" w:pos="3405"/>
        </w:tabs>
        <w:jc w:val="right"/>
        <w:rPr>
          <w:rFonts w:ascii="Times New Roman" w:hAnsi="Times New Roman" w:cs="Times New Roman"/>
          <w:sz w:val="26"/>
          <w:szCs w:val="26"/>
        </w:rPr>
      </w:pPr>
      <w:r w:rsidRPr="00110DCA">
        <w:rPr>
          <w:rFonts w:ascii="Times New Roman" w:hAnsi="Times New Roman" w:cs="Times New Roman"/>
          <w:sz w:val="26"/>
          <w:szCs w:val="26"/>
        </w:rPr>
        <w:lastRenderedPageBreak/>
        <w:t>Приложение 1</w:t>
      </w:r>
    </w:p>
    <w:p w:rsidR="007B44BC" w:rsidRPr="00110DCA" w:rsidRDefault="007B44BC" w:rsidP="00110DCA">
      <w:pPr>
        <w:tabs>
          <w:tab w:val="left" w:pos="3405"/>
        </w:tabs>
        <w:jc w:val="right"/>
        <w:rPr>
          <w:rFonts w:ascii="Times New Roman" w:hAnsi="Times New Roman" w:cs="Times New Roman"/>
          <w:sz w:val="26"/>
          <w:szCs w:val="26"/>
        </w:rPr>
      </w:pPr>
      <w:r w:rsidRPr="00110DCA">
        <w:rPr>
          <w:rFonts w:ascii="Times New Roman" w:hAnsi="Times New Roman" w:cs="Times New Roman"/>
          <w:sz w:val="26"/>
          <w:szCs w:val="26"/>
        </w:rPr>
        <w:t>Титульный лист реферата.</w:t>
      </w:r>
    </w:p>
    <w:p w:rsidR="007B44BC" w:rsidRPr="00110DCA" w:rsidRDefault="007B44BC" w:rsidP="00110DCA">
      <w:pPr>
        <w:tabs>
          <w:tab w:val="left" w:pos="3405"/>
        </w:tabs>
        <w:jc w:val="right"/>
        <w:rPr>
          <w:rFonts w:ascii="Times New Roman" w:hAnsi="Times New Roman" w:cs="Times New Roman"/>
          <w:sz w:val="26"/>
          <w:szCs w:val="26"/>
        </w:rPr>
      </w:pPr>
    </w:p>
    <w:p w:rsidR="007B44BC" w:rsidRPr="00110DCA" w:rsidRDefault="007B44BC" w:rsidP="00110DCA">
      <w:pPr>
        <w:jc w:val="center"/>
        <w:rPr>
          <w:rFonts w:ascii="Times New Roman" w:hAnsi="Times New Roman" w:cs="Times New Roman"/>
          <w:b/>
          <w:sz w:val="26"/>
          <w:szCs w:val="26"/>
        </w:rPr>
      </w:pPr>
      <w:r w:rsidRPr="00110DCA">
        <w:rPr>
          <w:rFonts w:ascii="Times New Roman" w:hAnsi="Times New Roman" w:cs="Times New Roman"/>
          <w:b/>
          <w:sz w:val="26"/>
          <w:szCs w:val="26"/>
        </w:rPr>
        <w:t>Министерство   образования и науки Республики Татарстан</w:t>
      </w:r>
    </w:p>
    <w:p w:rsidR="007B44BC" w:rsidRPr="00110DCA" w:rsidRDefault="007B44BC" w:rsidP="00110DCA">
      <w:pPr>
        <w:jc w:val="center"/>
        <w:rPr>
          <w:rFonts w:ascii="Times New Roman" w:hAnsi="Times New Roman" w:cs="Times New Roman"/>
          <w:b/>
          <w:sz w:val="26"/>
          <w:szCs w:val="26"/>
        </w:rPr>
      </w:pPr>
      <w:r w:rsidRPr="00110DCA">
        <w:rPr>
          <w:rFonts w:ascii="Times New Roman" w:hAnsi="Times New Roman" w:cs="Times New Roman"/>
          <w:b/>
          <w:sz w:val="26"/>
          <w:szCs w:val="26"/>
        </w:rPr>
        <w:t>ГАПОУ «Казанский политехнический колледж»</w:t>
      </w:r>
    </w:p>
    <w:p w:rsidR="007B44BC" w:rsidRPr="00110DCA" w:rsidRDefault="007B44BC" w:rsidP="00110DCA">
      <w:pPr>
        <w:jc w:val="both"/>
        <w:rPr>
          <w:rFonts w:ascii="Times New Roman" w:hAnsi="Times New Roman" w:cs="Times New Roman"/>
          <w:sz w:val="26"/>
          <w:szCs w:val="26"/>
        </w:rPr>
      </w:pPr>
    </w:p>
    <w:p w:rsidR="007B44BC" w:rsidRPr="00110DCA" w:rsidRDefault="007B44BC" w:rsidP="00110DCA">
      <w:pPr>
        <w:jc w:val="both"/>
        <w:rPr>
          <w:rFonts w:ascii="Times New Roman" w:hAnsi="Times New Roman" w:cs="Times New Roman"/>
          <w:sz w:val="26"/>
          <w:szCs w:val="26"/>
        </w:rPr>
      </w:pPr>
    </w:p>
    <w:p w:rsidR="007B44BC" w:rsidRPr="00110DCA" w:rsidRDefault="007B44BC" w:rsidP="00110DCA">
      <w:pPr>
        <w:jc w:val="both"/>
        <w:rPr>
          <w:rFonts w:ascii="Times New Roman" w:hAnsi="Times New Roman" w:cs="Times New Roman"/>
          <w:sz w:val="26"/>
          <w:szCs w:val="26"/>
        </w:rPr>
      </w:pPr>
    </w:p>
    <w:p w:rsidR="007B44BC" w:rsidRPr="00110DCA" w:rsidRDefault="007B44BC" w:rsidP="00110DCA">
      <w:pPr>
        <w:jc w:val="both"/>
        <w:rPr>
          <w:rFonts w:ascii="Times New Roman" w:hAnsi="Times New Roman" w:cs="Times New Roman"/>
          <w:sz w:val="26"/>
          <w:szCs w:val="26"/>
        </w:rPr>
      </w:pPr>
    </w:p>
    <w:p w:rsidR="007B44BC" w:rsidRPr="00110DCA" w:rsidRDefault="007B44BC" w:rsidP="00110DCA">
      <w:pPr>
        <w:jc w:val="both"/>
        <w:rPr>
          <w:rFonts w:ascii="Times New Roman" w:hAnsi="Times New Roman" w:cs="Times New Roman"/>
          <w:sz w:val="26"/>
          <w:szCs w:val="26"/>
        </w:rPr>
      </w:pPr>
    </w:p>
    <w:p w:rsidR="007B44BC" w:rsidRPr="00110DCA" w:rsidRDefault="007B44BC" w:rsidP="00110DCA">
      <w:pPr>
        <w:jc w:val="both"/>
        <w:rPr>
          <w:rFonts w:ascii="Times New Roman" w:hAnsi="Times New Roman" w:cs="Times New Roman"/>
          <w:sz w:val="26"/>
          <w:szCs w:val="26"/>
        </w:rPr>
      </w:pPr>
    </w:p>
    <w:p w:rsidR="007B44BC" w:rsidRPr="00110DCA" w:rsidRDefault="007B44BC" w:rsidP="00110DCA">
      <w:pPr>
        <w:jc w:val="both"/>
        <w:rPr>
          <w:rFonts w:ascii="Times New Roman" w:hAnsi="Times New Roman" w:cs="Times New Roman"/>
          <w:sz w:val="26"/>
          <w:szCs w:val="26"/>
        </w:rPr>
      </w:pPr>
    </w:p>
    <w:p w:rsidR="007B44BC" w:rsidRPr="00110DCA" w:rsidRDefault="007B44BC" w:rsidP="00110DCA">
      <w:pPr>
        <w:jc w:val="center"/>
        <w:rPr>
          <w:rFonts w:ascii="Times New Roman" w:hAnsi="Times New Roman" w:cs="Times New Roman"/>
          <w:b/>
          <w:sz w:val="26"/>
          <w:szCs w:val="26"/>
        </w:rPr>
      </w:pPr>
      <w:r w:rsidRPr="00110DCA">
        <w:rPr>
          <w:rFonts w:ascii="Times New Roman" w:hAnsi="Times New Roman" w:cs="Times New Roman"/>
          <w:b/>
          <w:sz w:val="26"/>
          <w:szCs w:val="26"/>
        </w:rPr>
        <w:t>Реферат</w:t>
      </w:r>
    </w:p>
    <w:p w:rsidR="007B44BC" w:rsidRPr="00110DCA" w:rsidRDefault="007B44BC" w:rsidP="00110DCA">
      <w:pPr>
        <w:jc w:val="center"/>
        <w:rPr>
          <w:rFonts w:ascii="Times New Roman" w:hAnsi="Times New Roman" w:cs="Times New Roman"/>
          <w:sz w:val="26"/>
          <w:szCs w:val="26"/>
        </w:rPr>
      </w:pPr>
      <w:r w:rsidRPr="00110DCA">
        <w:rPr>
          <w:rFonts w:ascii="Times New Roman" w:hAnsi="Times New Roman" w:cs="Times New Roman"/>
          <w:sz w:val="26"/>
          <w:szCs w:val="26"/>
        </w:rPr>
        <w:t>по дисциплине _______________________________________</w:t>
      </w:r>
    </w:p>
    <w:p w:rsidR="007B44BC" w:rsidRPr="00110DCA" w:rsidRDefault="007B44BC" w:rsidP="00110DCA">
      <w:pPr>
        <w:jc w:val="center"/>
        <w:rPr>
          <w:rFonts w:ascii="Times New Roman" w:hAnsi="Times New Roman" w:cs="Times New Roman"/>
          <w:sz w:val="26"/>
          <w:szCs w:val="26"/>
        </w:rPr>
      </w:pPr>
      <w:r w:rsidRPr="00110DCA">
        <w:rPr>
          <w:rFonts w:ascii="Times New Roman" w:hAnsi="Times New Roman" w:cs="Times New Roman"/>
          <w:sz w:val="26"/>
          <w:szCs w:val="26"/>
        </w:rPr>
        <w:t xml:space="preserve">Тема: </w:t>
      </w:r>
      <w:r w:rsidRPr="00110DCA">
        <w:rPr>
          <w:rFonts w:ascii="Times New Roman" w:hAnsi="Times New Roman" w:cs="Times New Roman"/>
          <w:spacing w:val="1"/>
          <w:sz w:val="26"/>
          <w:szCs w:val="26"/>
        </w:rPr>
        <w:t>____________________________________________________</w:t>
      </w:r>
    </w:p>
    <w:p w:rsidR="007B44BC" w:rsidRPr="00110DCA" w:rsidRDefault="007B44BC" w:rsidP="00110DCA">
      <w:pPr>
        <w:jc w:val="both"/>
        <w:rPr>
          <w:rFonts w:ascii="Times New Roman" w:hAnsi="Times New Roman" w:cs="Times New Roman"/>
          <w:sz w:val="26"/>
          <w:szCs w:val="26"/>
        </w:rPr>
      </w:pPr>
    </w:p>
    <w:p w:rsidR="007B44BC" w:rsidRPr="00110DCA" w:rsidRDefault="007B44BC" w:rsidP="00110DCA">
      <w:pPr>
        <w:jc w:val="both"/>
        <w:rPr>
          <w:rFonts w:ascii="Times New Roman" w:hAnsi="Times New Roman" w:cs="Times New Roman"/>
          <w:sz w:val="26"/>
          <w:szCs w:val="26"/>
        </w:rPr>
      </w:pPr>
    </w:p>
    <w:p w:rsidR="007B44BC" w:rsidRPr="00110DCA" w:rsidRDefault="007B44BC" w:rsidP="00110DCA">
      <w:pPr>
        <w:jc w:val="both"/>
        <w:rPr>
          <w:rFonts w:ascii="Times New Roman" w:hAnsi="Times New Roman" w:cs="Times New Roman"/>
          <w:sz w:val="26"/>
          <w:szCs w:val="26"/>
        </w:rPr>
      </w:pPr>
    </w:p>
    <w:p w:rsidR="007B44BC" w:rsidRPr="00110DCA" w:rsidRDefault="007B44BC" w:rsidP="00110DCA">
      <w:pPr>
        <w:jc w:val="both"/>
        <w:rPr>
          <w:rFonts w:ascii="Times New Roman" w:hAnsi="Times New Roman" w:cs="Times New Roman"/>
          <w:sz w:val="26"/>
          <w:szCs w:val="26"/>
        </w:rPr>
      </w:pPr>
    </w:p>
    <w:p w:rsidR="007B44BC" w:rsidRPr="00110DCA" w:rsidRDefault="007B44BC" w:rsidP="00110DCA">
      <w:pPr>
        <w:jc w:val="both"/>
        <w:rPr>
          <w:rFonts w:ascii="Times New Roman" w:hAnsi="Times New Roman" w:cs="Times New Roman"/>
          <w:sz w:val="26"/>
          <w:szCs w:val="26"/>
        </w:rPr>
      </w:pPr>
    </w:p>
    <w:p w:rsidR="007B44BC" w:rsidRPr="00110DCA" w:rsidRDefault="007B44BC" w:rsidP="00110DCA">
      <w:pPr>
        <w:rPr>
          <w:rFonts w:ascii="Times New Roman" w:hAnsi="Times New Roman" w:cs="Times New Roman"/>
          <w:sz w:val="26"/>
          <w:szCs w:val="26"/>
        </w:rPr>
      </w:pPr>
      <w:r w:rsidRPr="00110DCA">
        <w:rPr>
          <w:rFonts w:ascii="Times New Roman" w:hAnsi="Times New Roman" w:cs="Times New Roman"/>
          <w:sz w:val="26"/>
          <w:szCs w:val="26"/>
        </w:rPr>
        <w:t xml:space="preserve">Выполнил: обучающийся __курса, </w:t>
      </w:r>
    </w:p>
    <w:p w:rsidR="007B44BC" w:rsidRPr="00110DCA" w:rsidRDefault="007B44BC" w:rsidP="00110DCA">
      <w:pPr>
        <w:rPr>
          <w:rFonts w:ascii="Times New Roman" w:hAnsi="Times New Roman" w:cs="Times New Roman"/>
          <w:sz w:val="26"/>
          <w:szCs w:val="26"/>
        </w:rPr>
      </w:pPr>
      <w:r w:rsidRPr="00110DCA">
        <w:rPr>
          <w:rFonts w:ascii="Times New Roman" w:hAnsi="Times New Roman" w:cs="Times New Roman"/>
          <w:sz w:val="26"/>
          <w:szCs w:val="26"/>
        </w:rPr>
        <w:t>Группы № ____, ФИО</w:t>
      </w:r>
    </w:p>
    <w:p w:rsidR="007B44BC" w:rsidRPr="00110DCA" w:rsidRDefault="007B44BC" w:rsidP="00110DCA">
      <w:pPr>
        <w:tabs>
          <w:tab w:val="left" w:pos="5655"/>
        </w:tabs>
        <w:rPr>
          <w:rFonts w:ascii="Times New Roman" w:hAnsi="Times New Roman" w:cs="Times New Roman"/>
          <w:sz w:val="26"/>
          <w:szCs w:val="26"/>
        </w:rPr>
      </w:pPr>
      <w:r w:rsidRPr="00110DCA">
        <w:rPr>
          <w:rFonts w:ascii="Times New Roman" w:hAnsi="Times New Roman" w:cs="Times New Roman"/>
          <w:sz w:val="26"/>
          <w:szCs w:val="26"/>
        </w:rPr>
        <w:t>Проверил:</w:t>
      </w:r>
    </w:p>
    <w:p w:rsidR="007B44BC" w:rsidRPr="00110DCA" w:rsidRDefault="007B44BC" w:rsidP="00110DCA">
      <w:pPr>
        <w:rPr>
          <w:rFonts w:ascii="Times New Roman" w:hAnsi="Times New Roman" w:cs="Times New Roman"/>
          <w:sz w:val="26"/>
          <w:szCs w:val="26"/>
        </w:rPr>
      </w:pPr>
      <w:r w:rsidRPr="00110DCA">
        <w:rPr>
          <w:rFonts w:ascii="Times New Roman" w:hAnsi="Times New Roman" w:cs="Times New Roman"/>
          <w:sz w:val="26"/>
          <w:szCs w:val="26"/>
        </w:rPr>
        <w:t xml:space="preserve">Преподаватель: ______ФИО </w:t>
      </w:r>
    </w:p>
    <w:p w:rsidR="007B44BC" w:rsidRPr="00110DCA" w:rsidRDefault="007B44BC" w:rsidP="00110DCA">
      <w:pPr>
        <w:rPr>
          <w:rFonts w:ascii="Times New Roman" w:hAnsi="Times New Roman" w:cs="Times New Roman"/>
          <w:sz w:val="26"/>
          <w:szCs w:val="26"/>
        </w:rPr>
      </w:pPr>
      <w:r w:rsidRPr="00110DCA">
        <w:rPr>
          <w:rFonts w:ascii="Times New Roman" w:hAnsi="Times New Roman" w:cs="Times New Roman"/>
          <w:sz w:val="26"/>
          <w:szCs w:val="26"/>
        </w:rPr>
        <w:t>___ (отметка)</w:t>
      </w:r>
    </w:p>
    <w:p w:rsidR="007B44BC" w:rsidRPr="00110DCA" w:rsidRDefault="007B44BC" w:rsidP="00110DCA">
      <w:pPr>
        <w:tabs>
          <w:tab w:val="left" w:pos="6975"/>
        </w:tabs>
        <w:jc w:val="both"/>
        <w:rPr>
          <w:rFonts w:ascii="Times New Roman" w:hAnsi="Times New Roman" w:cs="Times New Roman"/>
          <w:sz w:val="26"/>
          <w:szCs w:val="26"/>
        </w:rPr>
      </w:pPr>
    </w:p>
    <w:p w:rsidR="007B44BC" w:rsidRPr="00110DCA" w:rsidRDefault="007B44BC" w:rsidP="00110DCA">
      <w:pPr>
        <w:jc w:val="both"/>
        <w:rPr>
          <w:rFonts w:ascii="Times New Roman" w:hAnsi="Times New Roman" w:cs="Times New Roman"/>
          <w:sz w:val="26"/>
          <w:szCs w:val="26"/>
        </w:rPr>
      </w:pPr>
    </w:p>
    <w:p w:rsidR="007B44BC" w:rsidRPr="00110DCA" w:rsidRDefault="007B44BC" w:rsidP="00110DCA">
      <w:pPr>
        <w:jc w:val="both"/>
        <w:rPr>
          <w:rFonts w:ascii="Times New Roman" w:hAnsi="Times New Roman" w:cs="Times New Roman"/>
          <w:sz w:val="26"/>
          <w:szCs w:val="26"/>
        </w:rPr>
      </w:pPr>
    </w:p>
    <w:p w:rsidR="007B44BC" w:rsidRPr="00110DCA" w:rsidRDefault="007B44BC" w:rsidP="00110DCA">
      <w:pPr>
        <w:jc w:val="both"/>
        <w:rPr>
          <w:rFonts w:ascii="Times New Roman" w:hAnsi="Times New Roman" w:cs="Times New Roman"/>
          <w:sz w:val="26"/>
          <w:szCs w:val="26"/>
        </w:rPr>
      </w:pPr>
    </w:p>
    <w:p w:rsidR="007B44BC" w:rsidRPr="00110DCA" w:rsidRDefault="007B44BC" w:rsidP="00110DCA">
      <w:pPr>
        <w:jc w:val="both"/>
        <w:rPr>
          <w:rFonts w:ascii="Times New Roman" w:hAnsi="Times New Roman" w:cs="Times New Roman"/>
          <w:sz w:val="26"/>
          <w:szCs w:val="26"/>
        </w:rPr>
      </w:pPr>
    </w:p>
    <w:p w:rsidR="007B44BC" w:rsidRPr="00110DCA" w:rsidRDefault="007B44BC" w:rsidP="00110DCA">
      <w:pPr>
        <w:jc w:val="center"/>
        <w:rPr>
          <w:rFonts w:ascii="Times New Roman" w:hAnsi="Times New Roman" w:cs="Times New Roman"/>
          <w:sz w:val="26"/>
          <w:szCs w:val="26"/>
        </w:rPr>
      </w:pPr>
      <w:r w:rsidRPr="00110DCA">
        <w:rPr>
          <w:rFonts w:ascii="Times New Roman" w:hAnsi="Times New Roman" w:cs="Times New Roman"/>
          <w:sz w:val="26"/>
          <w:szCs w:val="26"/>
        </w:rPr>
        <w:t>Казань, 20____г.</w:t>
      </w:r>
    </w:p>
    <w:p w:rsidR="006D71CA" w:rsidRPr="00110DCA" w:rsidRDefault="006D71CA" w:rsidP="00110DCA">
      <w:pPr>
        <w:rPr>
          <w:sz w:val="26"/>
          <w:szCs w:val="26"/>
        </w:rPr>
      </w:pPr>
    </w:p>
    <w:sectPr w:rsidR="006D71CA" w:rsidRPr="00110DCA" w:rsidSect="000F612C">
      <w:footerReference w:type="even" r:id="rId27"/>
      <w:footerReference w:type="default" r:id="rId28"/>
      <w:pgSz w:w="11900" w:h="16840"/>
      <w:pgMar w:top="1087" w:right="842" w:bottom="1279" w:left="1036"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E00ED" w:rsidRDefault="007E00ED">
      <w:r>
        <w:separator/>
      </w:r>
    </w:p>
  </w:endnote>
  <w:endnote w:type="continuationSeparator" w:id="0">
    <w:p w:rsidR="007E00ED" w:rsidRDefault="007E00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 w:name="Franklin Gothic Heavy">
    <w:panose1 w:val="020B0903020102020204"/>
    <w:charset w:val="CC"/>
    <w:family w:val="swiss"/>
    <w:pitch w:val="variable"/>
    <w:sig w:usb0="00000287" w:usb1="00000000" w:usb2="00000000" w:usb3="00000000" w:csb0="0000009F" w:csb1="00000000"/>
  </w:font>
  <w:font w:name="CordiaUPC">
    <w:panose1 w:val="020B0304020202020204"/>
    <w:charset w:val="00"/>
    <w:family w:val="swiss"/>
    <w:pitch w:val="variable"/>
    <w:sig w:usb0="81000003" w:usb1="00000000" w:usb2="00000000" w:usb3="00000000" w:csb0="00010001"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AFF" w:usb1="C0007843" w:usb2="00000009" w:usb3="00000000" w:csb0="000001FF" w:csb1="00000000"/>
  </w:font>
  <w:font w:name="HeliosCondBlack">
    <w:altName w:val="Arial"/>
    <w:panose1 w:val="00000000000000000000"/>
    <w:charset w:val="00"/>
    <w:family w:val="swiss"/>
    <w:notTrueType/>
    <w:pitch w:val="default"/>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3EA3" w:rsidRDefault="00653EA3"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70</w:t>
    </w:r>
    <w:r>
      <w:rPr>
        <w:rStyle w:val="afe"/>
      </w:rPr>
      <w:fldChar w:fldCharType="end"/>
    </w:r>
  </w:p>
  <w:p w:rsidR="00653EA3" w:rsidRDefault="00653EA3" w:rsidP="00813FCF">
    <w:pPr>
      <w:pStyle w:val="af4"/>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3EA3" w:rsidRDefault="00653EA3" w:rsidP="00813FCF">
    <w:pPr>
      <w:pStyle w:val="af4"/>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3EA3" w:rsidRDefault="00653EA3"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76</w:t>
    </w:r>
    <w:r>
      <w:rPr>
        <w:rStyle w:val="afe"/>
      </w:rPr>
      <w:fldChar w:fldCharType="end"/>
    </w:r>
  </w:p>
  <w:p w:rsidR="00653EA3" w:rsidRDefault="00653EA3" w:rsidP="00813FCF">
    <w:pPr>
      <w:pStyle w:val="af4"/>
      <w:ind w:right="360"/>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3EA3" w:rsidRDefault="00653EA3" w:rsidP="00813FCF">
    <w:pPr>
      <w:pStyle w:val="af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E00ED" w:rsidRDefault="007E00ED">
      <w:r>
        <w:separator/>
      </w:r>
    </w:p>
  </w:footnote>
  <w:footnote w:type="continuationSeparator" w:id="0">
    <w:p w:rsidR="007E00ED" w:rsidRDefault="007E00E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000004"/>
    <w:multiLevelType w:val="multilevel"/>
    <w:tmpl w:val="00000004"/>
    <w:name w:val="WW8Num4"/>
    <w:lvl w:ilvl="0">
      <w:start w:val="5"/>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3"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4"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73F30DC"/>
    <w:multiLevelType w:val="multilevel"/>
    <w:tmpl w:val="6DDE35E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7" w15:restartNumberingAfterBreak="0">
    <w:nsid w:val="089862B5"/>
    <w:multiLevelType w:val="multilevel"/>
    <w:tmpl w:val="0EA2E0B4"/>
    <w:lvl w:ilvl="0">
      <w:start w:val="1"/>
      <w:numFmt w:val="decimal"/>
      <w:lvlText w:val="3.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9" w15:restartNumberingAfterBreak="0">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10" w15:restartNumberingAfterBreak="0">
    <w:nsid w:val="0CA65DD7"/>
    <w:multiLevelType w:val="multilevel"/>
    <w:tmpl w:val="A04E52DC"/>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3E0370D"/>
    <w:multiLevelType w:val="multilevel"/>
    <w:tmpl w:val="439C205C"/>
    <w:lvl w:ilvl="0">
      <w:start w:val="6"/>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5E82B22"/>
    <w:multiLevelType w:val="multilevel"/>
    <w:tmpl w:val="D682C6B4"/>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BD85F89"/>
    <w:multiLevelType w:val="multilevel"/>
    <w:tmpl w:val="BB02AEA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1E8346B7"/>
    <w:multiLevelType w:val="hybridMultilevel"/>
    <w:tmpl w:val="E04426A6"/>
    <w:lvl w:ilvl="0" w:tplc="FCACE95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5" w15:restartNumberingAfterBreak="0">
    <w:nsid w:val="1FAC3183"/>
    <w:multiLevelType w:val="multilevel"/>
    <w:tmpl w:val="78B8A9C8"/>
    <w:lvl w:ilvl="0">
      <w:start w:val="5"/>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8C84C6D"/>
    <w:multiLevelType w:val="hybridMultilevel"/>
    <w:tmpl w:val="369A19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8E4624D"/>
    <w:multiLevelType w:val="multilevel"/>
    <w:tmpl w:val="EFDEE154"/>
    <w:lvl w:ilvl="0">
      <w:start w:val="3"/>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9891992"/>
    <w:multiLevelType w:val="multilevel"/>
    <w:tmpl w:val="3CC814F8"/>
    <w:lvl w:ilvl="0">
      <w:start w:val="4"/>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2AD97A72"/>
    <w:multiLevelType w:val="multilevel"/>
    <w:tmpl w:val="8AA66BE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2EBE6F6C"/>
    <w:multiLevelType w:val="hybridMultilevel"/>
    <w:tmpl w:val="FF725936"/>
    <w:lvl w:ilvl="0" w:tplc="47CCE490">
      <w:start w:val="1"/>
      <w:numFmt w:val="upperRoman"/>
      <w:lvlText w:val="%1."/>
      <w:lvlJc w:val="left"/>
      <w:pPr>
        <w:ind w:left="162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15:restartNumberingAfterBreak="0">
    <w:nsid w:val="316106F1"/>
    <w:multiLevelType w:val="multilevel"/>
    <w:tmpl w:val="0BDA1120"/>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2F6350E"/>
    <w:multiLevelType w:val="multilevel"/>
    <w:tmpl w:val="0F3841D8"/>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6" w15:restartNumberingAfterBreak="0">
    <w:nsid w:val="3D4F44B6"/>
    <w:multiLevelType w:val="multilevel"/>
    <w:tmpl w:val="83FE302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3E050AF9"/>
    <w:multiLevelType w:val="multilevel"/>
    <w:tmpl w:val="52A0327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9" w15:restartNumberingAfterBreak="0">
    <w:nsid w:val="41CB4026"/>
    <w:multiLevelType w:val="multilevel"/>
    <w:tmpl w:val="5A5E2EE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431B1E81"/>
    <w:multiLevelType w:val="multilevel"/>
    <w:tmpl w:val="F1168500"/>
    <w:lvl w:ilvl="0">
      <w:start w:val="1"/>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2"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86B642E"/>
    <w:multiLevelType w:val="hybridMultilevel"/>
    <w:tmpl w:val="3124A9DA"/>
    <w:lvl w:ilvl="0" w:tplc="DE168E8E">
      <w:start w:val="1"/>
      <w:numFmt w:val="decimal"/>
      <w:lvlText w:val="%1."/>
      <w:lvlJc w:val="left"/>
      <w:pPr>
        <w:ind w:left="360"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4" w15:restartNumberingAfterBreak="0">
    <w:nsid w:val="4A737003"/>
    <w:multiLevelType w:val="multilevel"/>
    <w:tmpl w:val="7D10729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4BE96AD6"/>
    <w:multiLevelType w:val="hybridMultilevel"/>
    <w:tmpl w:val="D642341E"/>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6" w15:restartNumberingAfterBreak="0">
    <w:nsid w:val="4D9639EA"/>
    <w:multiLevelType w:val="multilevel"/>
    <w:tmpl w:val="087E33F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55492C57"/>
    <w:multiLevelType w:val="hybridMultilevel"/>
    <w:tmpl w:val="474213FE"/>
    <w:lvl w:ilvl="0" w:tplc="4CF0E05E">
      <w:start w:val="1"/>
      <w:numFmt w:val="decimal"/>
      <w:lvlText w:val="%1."/>
      <w:lvlJc w:val="left"/>
      <w:pPr>
        <w:ind w:left="1978" w:hanging="281"/>
        <w:jc w:val="right"/>
      </w:pPr>
      <w:rPr>
        <w:rFonts w:ascii="Times New Roman" w:eastAsia="Times New Roman" w:hAnsi="Times New Roman" w:cs="Times New Roman" w:hint="default"/>
        <w:b/>
        <w:bCs/>
        <w:spacing w:val="0"/>
        <w:w w:val="100"/>
        <w:sz w:val="24"/>
        <w:szCs w:val="24"/>
        <w:lang w:val="ru-RU" w:eastAsia="en-US" w:bidi="ar-SA"/>
      </w:rPr>
    </w:lvl>
    <w:lvl w:ilvl="1" w:tplc="54F0FD9E">
      <w:numFmt w:val="bullet"/>
      <w:lvlText w:val="•"/>
      <w:lvlJc w:val="left"/>
      <w:pPr>
        <w:ind w:left="2826" w:hanging="281"/>
      </w:pPr>
      <w:rPr>
        <w:rFonts w:hint="default"/>
        <w:lang w:val="ru-RU" w:eastAsia="en-US" w:bidi="ar-SA"/>
      </w:rPr>
    </w:lvl>
    <w:lvl w:ilvl="2" w:tplc="5BFA01D0">
      <w:numFmt w:val="bullet"/>
      <w:lvlText w:val="•"/>
      <w:lvlJc w:val="left"/>
      <w:pPr>
        <w:ind w:left="3673" w:hanging="281"/>
      </w:pPr>
      <w:rPr>
        <w:rFonts w:hint="default"/>
        <w:lang w:val="ru-RU" w:eastAsia="en-US" w:bidi="ar-SA"/>
      </w:rPr>
    </w:lvl>
    <w:lvl w:ilvl="3" w:tplc="D2C697EA">
      <w:numFmt w:val="bullet"/>
      <w:lvlText w:val="•"/>
      <w:lvlJc w:val="left"/>
      <w:pPr>
        <w:ind w:left="4519" w:hanging="281"/>
      </w:pPr>
      <w:rPr>
        <w:rFonts w:hint="default"/>
        <w:lang w:val="ru-RU" w:eastAsia="en-US" w:bidi="ar-SA"/>
      </w:rPr>
    </w:lvl>
    <w:lvl w:ilvl="4" w:tplc="766A55E0">
      <w:numFmt w:val="bullet"/>
      <w:lvlText w:val="•"/>
      <w:lvlJc w:val="left"/>
      <w:pPr>
        <w:ind w:left="5366" w:hanging="281"/>
      </w:pPr>
      <w:rPr>
        <w:rFonts w:hint="default"/>
        <w:lang w:val="ru-RU" w:eastAsia="en-US" w:bidi="ar-SA"/>
      </w:rPr>
    </w:lvl>
    <w:lvl w:ilvl="5" w:tplc="CF2AF414">
      <w:numFmt w:val="bullet"/>
      <w:lvlText w:val="•"/>
      <w:lvlJc w:val="left"/>
      <w:pPr>
        <w:ind w:left="6213" w:hanging="281"/>
      </w:pPr>
      <w:rPr>
        <w:rFonts w:hint="default"/>
        <w:lang w:val="ru-RU" w:eastAsia="en-US" w:bidi="ar-SA"/>
      </w:rPr>
    </w:lvl>
    <w:lvl w:ilvl="6" w:tplc="29F85510">
      <w:numFmt w:val="bullet"/>
      <w:lvlText w:val="•"/>
      <w:lvlJc w:val="left"/>
      <w:pPr>
        <w:ind w:left="7059" w:hanging="281"/>
      </w:pPr>
      <w:rPr>
        <w:rFonts w:hint="default"/>
        <w:lang w:val="ru-RU" w:eastAsia="en-US" w:bidi="ar-SA"/>
      </w:rPr>
    </w:lvl>
    <w:lvl w:ilvl="7" w:tplc="C2EAFDD6">
      <w:numFmt w:val="bullet"/>
      <w:lvlText w:val="•"/>
      <w:lvlJc w:val="left"/>
      <w:pPr>
        <w:ind w:left="7906" w:hanging="281"/>
      </w:pPr>
      <w:rPr>
        <w:rFonts w:hint="default"/>
        <w:lang w:val="ru-RU" w:eastAsia="en-US" w:bidi="ar-SA"/>
      </w:rPr>
    </w:lvl>
    <w:lvl w:ilvl="8" w:tplc="8D2EBD38">
      <w:numFmt w:val="bullet"/>
      <w:lvlText w:val="•"/>
      <w:lvlJc w:val="left"/>
      <w:pPr>
        <w:ind w:left="8753" w:hanging="281"/>
      </w:pPr>
      <w:rPr>
        <w:rFonts w:hint="default"/>
        <w:lang w:val="ru-RU" w:eastAsia="en-US" w:bidi="ar-SA"/>
      </w:rPr>
    </w:lvl>
  </w:abstractNum>
  <w:abstractNum w:abstractNumId="38" w15:restartNumberingAfterBreak="0">
    <w:nsid w:val="565A0F27"/>
    <w:multiLevelType w:val="multilevel"/>
    <w:tmpl w:val="118ED73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57244711"/>
    <w:multiLevelType w:val="multilevel"/>
    <w:tmpl w:val="17C8D39E"/>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57DA020B"/>
    <w:multiLevelType w:val="hybridMultilevel"/>
    <w:tmpl w:val="82F8F51C"/>
    <w:lvl w:ilvl="0" w:tplc="5D9477F4">
      <w:start w:val="1"/>
      <w:numFmt w:val="decimal"/>
      <w:lvlText w:val="%1."/>
      <w:lvlJc w:val="left"/>
      <w:pPr>
        <w:ind w:left="177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5C266C7B"/>
    <w:multiLevelType w:val="multilevel"/>
    <w:tmpl w:val="EBC44FC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5D06797F"/>
    <w:multiLevelType w:val="multilevel"/>
    <w:tmpl w:val="9E14F976"/>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5F7F60AF"/>
    <w:multiLevelType w:val="hybridMultilevel"/>
    <w:tmpl w:val="3EBABF2A"/>
    <w:lvl w:ilvl="0" w:tplc="5A3AE896">
      <w:start w:val="1"/>
      <w:numFmt w:val="decimal"/>
      <w:lvlText w:val="%1."/>
      <w:lvlJc w:val="left"/>
      <w:pPr>
        <w:ind w:left="1495" w:hanging="360"/>
      </w:pPr>
      <w:rPr>
        <w:rFonts w:hint="default"/>
      </w:rPr>
    </w:lvl>
    <w:lvl w:ilvl="1" w:tplc="04190019" w:tentative="1">
      <w:start w:val="1"/>
      <w:numFmt w:val="lowerLetter"/>
      <w:lvlText w:val="%2."/>
      <w:lvlJc w:val="left"/>
      <w:pPr>
        <w:ind w:left="2302" w:hanging="360"/>
      </w:pPr>
    </w:lvl>
    <w:lvl w:ilvl="2" w:tplc="0419001B" w:tentative="1">
      <w:start w:val="1"/>
      <w:numFmt w:val="lowerRoman"/>
      <w:lvlText w:val="%3."/>
      <w:lvlJc w:val="right"/>
      <w:pPr>
        <w:ind w:left="3022" w:hanging="180"/>
      </w:pPr>
    </w:lvl>
    <w:lvl w:ilvl="3" w:tplc="0419000F" w:tentative="1">
      <w:start w:val="1"/>
      <w:numFmt w:val="decimal"/>
      <w:lvlText w:val="%4."/>
      <w:lvlJc w:val="left"/>
      <w:pPr>
        <w:ind w:left="3742" w:hanging="360"/>
      </w:pPr>
    </w:lvl>
    <w:lvl w:ilvl="4" w:tplc="04190019" w:tentative="1">
      <w:start w:val="1"/>
      <w:numFmt w:val="lowerLetter"/>
      <w:lvlText w:val="%5."/>
      <w:lvlJc w:val="left"/>
      <w:pPr>
        <w:ind w:left="4462" w:hanging="360"/>
      </w:pPr>
    </w:lvl>
    <w:lvl w:ilvl="5" w:tplc="0419001B" w:tentative="1">
      <w:start w:val="1"/>
      <w:numFmt w:val="lowerRoman"/>
      <w:lvlText w:val="%6."/>
      <w:lvlJc w:val="right"/>
      <w:pPr>
        <w:ind w:left="5182" w:hanging="180"/>
      </w:pPr>
    </w:lvl>
    <w:lvl w:ilvl="6" w:tplc="0419000F" w:tentative="1">
      <w:start w:val="1"/>
      <w:numFmt w:val="decimal"/>
      <w:lvlText w:val="%7."/>
      <w:lvlJc w:val="left"/>
      <w:pPr>
        <w:ind w:left="5902" w:hanging="360"/>
      </w:pPr>
    </w:lvl>
    <w:lvl w:ilvl="7" w:tplc="04190019" w:tentative="1">
      <w:start w:val="1"/>
      <w:numFmt w:val="lowerLetter"/>
      <w:lvlText w:val="%8."/>
      <w:lvlJc w:val="left"/>
      <w:pPr>
        <w:ind w:left="6622" w:hanging="360"/>
      </w:pPr>
    </w:lvl>
    <w:lvl w:ilvl="8" w:tplc="0419001B" w:tentative="1">
      <w:start w:val="1"/>
      <w:numFmt w:val="lowerRoman"/>
      <w:lvlText w:val="%9."/>
      <w:lvlJc w:val="right"/>
      <w:pPr>
        <w:ind w:left="7342" w:hanging="180"/>
      </w:pPr>
    </w:lvl>
  </w:abstractNum>
  <w:abstractNum w:abstractNumId="45" w15:restartNumberingAfterBreak="0">
    <w:nsid w:val="5FF224B9"/>
    <w:multiLevelType w:val="hybridMultilevel"/>
    <w:tmpl w:val="E796F854"/>
    <w:lvl w:ilvl="0" w:tplc="D1A2B71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15:restartNumberingAfterBreak="0">
    <w:nsid w:val="60C771D7"/>
    <w:multiLevelType w:val="multilevel"/>
    <w:tmpl w:val="390C07D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610951D1"/>
    <w:multiLevelType w:val="multilevel"/>
    <w:tmpl w:val="F0F228C8"/>
    <w:lvl w:ilvl="0">
      <w:start w:val="1"/>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49" w15:restartNumberingAfterBreak="0">
    <w:nsid w:val="65F35AB2"/>
    <w:multiLevelType w:val="multilevel"/>
    <w:tmpl w:val="5552B8A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15:restartNumberingAfterBreak="0">
    <w:nsid w:val="710934C3"/>
    <w:multiLevelType w:val="multilevel"/>
    <w:tmpl w:val="BB285FDE"/>
    <w:lvl w:ilvl="0">
      <w:start w:val="1"/>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72CC5D84"/>
    <w:multiLevelType w:val="multilevel"/>
    <w:tmpl w:val="BE5A24E6"/>
    <w:lvl w:ilvl="0">
      <w:start w:val="1"/>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7402406F"/>
    <w:multiLevelType w:val="multilevel"/>
    <w:tmpl w:val="6E149312"/>
    <w:lvl w:ilvl="0">
      <w:start w:val="1"/>
      <w:numFmt w:val="decimal"/>
      <w:lvlText w:val="2.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749551ED"/>
    <w:multiLevelType w:val="hybridMultilevel"/>
    <w:tmpl w:val="7624DFEA"/>
    <w:lvl w:ilvl="0" w:tplc="D2B6189C">
      <w:start w:val="1"/>
      <w:numFmt w:val="bullet"/>
      <w:lvlText w:val=""/>
      <w:lvlJc w:val="left"/>
      <w:pPr>
        <w:tabs>
          <w:tab w:val="num" w:pos="720"/>
        </w:tabs>
        <w:ind w:left="720" w:hanging="72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76085DB4"/>
    <w:multiLevelType w:val="multilevel"/>
    <w:tmpl w:val="3D44DCDA"/>
    <w:lvl w:ilvl="0">
      <w:start w:val="1"/>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769E4FF3"/>
    <w:multiLevelType w:val="multilevel"/>
    <w:tmpl w:val="E31AE432"/>
    <w:lvl w:ilvl="0">
      <w:start w:val="1"/>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783151FF"/>
    <w:multiLevelType w:val="multilevel"/>
    <w:tmpl w:val="DA88138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78E82423"/>
    <w:multiLevelType w:val="multilevel"/>
    <w:tmpl w:val="38E03A1A"/>
    <w:lvl w:ilvl="0">
      <w:start w:val="4"/>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27"/>
  </w:num>
  <w:num w:numId="2">
    <w:abstractNumId w:val="12"/>
  </w:num>
  <w:num w:numId="3">
    <w:abstractNumId w:val="30"/>
  </w:num>
  <w:num w:numId="4">
    <w:abstractNumId w:val="46"/>
  </w:num>
  <w:num w:numId="5">
    <w:abstractNumId w:val="39"/>
  </w:num>
  <w:num w:numId="6">
    <w:abstractNumId w:val="58"/>
  </w:num>
  <w:num w:numId="7">
    <w:abstractNumId w:val="51"/>
  </w:num>
  <w:num w:numId="8">
    <w:abstractNumId w:val="15"/>
  </w:num>
  <w:num w:numId="9">
    <w:abstractNumId w:val="57"/>
  </w:num>
  <w:num w:numId="10">
    <w:abstractNumId w:val="19"/>
  </w:num>
  <w:num w:numId="11">
    <w:abstractNumId w:val="55"/>
  </w:num>
  <w:num w:numId="12">
    <w:abstractNumId w:val="43"/>
  </w:num>
  <w:num w:numId="13">
    <w:abstractNumId w:val="54"/>
  </w:num>
  <w:num w:numId="14">
    <w:abstractNumId w:val="10"/>
  </w:num>
  <w:num w:numId="15">
    <w:abstractNumId w:val="18"/>
  </w:num>
  <w:num w:numId="16">
    <w:abstractNumId w:val="7"/>
  </w:num>
  <w:num w:numId="17">
    <w:abstractNumId w:val="60"/>
  </w:num>
  <w:num w:numId="18">
    <w:abstractNumId w:val="34"/>
  </w:num>
  <w:num w:numId="19">
    <w:abstractNumId w:val="47"/>
  </w:num>
  <w:num w:numId="20">
    <w:abstractNumId w:val="36"/>
  </w:num>
  <w:num w:numId="21">
    <w:abstractNumId w:val="5"/>
  </w:num>
  <w:num w:numId="22">
    <w:abstractNumId w:val="49"/>
  </w:num>
  <w:num w:numId="23">
    <w:abstractNumId w:val="13"/>
  </w:num>
  <w:num w:numId="24">
    <w:abstractNumId w:val="29"/>
  </w:num>
  <w:num w:numId="25">
    <w:abstractNumId w:val="11"/>
  </w:num>
  <w:num w:numId="26">
    <w:abstractNumId w:val="38"/>
  </w:num>
  <w:num w:numId="27">
    <w:abstractNumId w:val="59"/>
  </w:num>
  <w:num w:numId="28">
    <w:abstractNumId w:val="23"/>
  </w:num>
  <w:num w:numId="29">
    <w:abstractNumId w:val="26"/>
  </w:num>
  <w:num w:numId="30">
    <w:abstractNumId w:val="22"/>
  </w:num>
  <w:num w:numId="31">
    <w:abstractNumId w:val="20"/>
  </w:num>
  <w:num w:numId="32">
    <w:abstractNumId w:val="41"/>
  </w:num>
  <w:num w:numId="33">
    <w:abstractNumId w:val="14"/>
  </w:num>
  <w:num w:numId="34">
    <w:abstractNumId w:val="44"/>
  </w:num>
  <w:num w:numId="35">
    <w:abstractNumId w:val="56"/>
  </w:num>
  <w:num w:numId="36">
    <w:abstractNumId w:val="33"/>
  </w:num>
  <w:num w:numId="37">
    <w:abstractNumId w:val="25"/>
  </w:num>
  <w:num w:numId="38">
    <w:abstractNumId w:val="17"/>
  </w:num>
  <w:num w:numId="39">
    <w:abstractNumId w:val="35"/>
  </w:num>
  <w:num w:numId="40">
    <w:abstractNumId w:val="28"/>
  </w:num>
  <w:num w:numId="41">
    <w:abstractNumId w:val="28"/>
  </w:num>
  <w:num w:numId="42">
    <w:abstractNumId w:val="16"/>
  </w:num>
  <w:num w:numId="43">
    <w:abstractNumId w:val="31"/>
  </w:num>
  <w:num w:numId="44">
    <w:abstractNumId w:val="48"/>
  </w:num>
  <w:num w:numId="45">
    <w:abstractNumId w:val="2"/>
  </w:num>
  <w:num w:numId="46">
    <w:abstractNumId w:val="3"/>
  </w:num>
  <w:num w:numId="47">
    <w:abstractNumId w:val="6"/>
  </w:num>
  <w:num w:numId="48">
    <w:abstractNumId w:val="24"/>
  </w:num>
  <w:num w:numId="49">
    <w:abstractNumId w:val="4"/>
  </w:num>
  <w:num w:numId="50">
    <w:abstractNumId w:val="52"/>
  </w:num>
  <w:num w:numId="51">
    <w:abstractNumId w:val="50"/>
  </w:num>
  <w:num w:numId="52">
    <w:abstractNumId w:val="8"/>
  </w:num>
  <w:num w:numId="53">
    <w:abstractNumId w:val="32"/>
  </w:num>
  <w:num w:numId="5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2"/>
  </w:num>
  <w:num w:numId="56">
    <w:abstractNumId w:val="53"/>
  </w:num>
  <w:num w:numId="57">
    <w:abstractNumId w:val="37"/>
  </w:num>
  <w:num w:numId="58">
    <w:abstractNumId w:val="40"/>
  </w:num>
  <w:num w:numId="59">
    <w:abstractNumId w:val="9"/>
  </w:num>
  <w:num w:numId="60">
    <w:abstractNumId w:val="45"/>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20"/>
  <w:drawingGridVerticalSpacing w:val="181"/>
  <w:displayHorizontalDrawingGridEvery w:val="2"/>
  <w:characterSpacingControl w:val="compressPunctuation"/>
  <w:hdrShapeDefaults>
    <o:shapedefaults v:ext="edit" spidmax="6145"/>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BF320B"/>
    <w:rsid w:val="00000656"/>
    <w:rsid w:val="0000252D"/>
    <w:rsid w:val="00005D2B"/>
    <w:rsid w:val="0007267D"/>
    <w:rsid w:val="0009443B"/>
    <w:rsid w:val="000A0DF0"/>
    <w:rsid w:val="000A1F47"/>
    <w:rsid w:val="000B7ACA"/>
    <w:rsid w:val="000C2B4A"/>
    <w:rsid w:val="000F612C"/>
    <w:rsid w:val="00110DCA"/>
    <w:rsid w:val="00112CE2"/>
    <w:rsid w:val="001346A3"/>
    <w:rsid w:val="00141EEA"/>
    <w:rsid w:val="00154D3C"/>
    <w:rsid w:val="00162AFC"/>
    <w:rsid w:val="0016485A"/>
    <w:rsid w:val="0017181D"/>
    <w:rsid w:val="001718C4"/>
    <w:rsid w:val="00182A08"/>
    <w:rsid w:val="001D068F"/>
    <w:rsid w:val="001E23D0"/>
    <w:rsid w:val="00202D90"/>
    <w:rsid w:val="002059F7"/>
    <w:rsid w:val="002074FD"/>
    <w:rsid w:val="00241A4D"/>
    <w:rsid w:val="0026546C"/>
    <w:rsid w:val="0027252F"/>
    <w:rsid w:val="0028527E"/>
    <w:rsid w:val="00290640"/>
    <w:rsid w:val="002D7729"/>
    <w:rsid w:val="002E304D"/>
    <w:rsid w:val="002E4861"/>
    <w:rsid w:val="003173C9"/>
    <w:rsid w:val="003518EC"/>
    <w:rsid w:val="00353121"/>
    <w:rsid w:val="003610CB"/>
    <w:rsid w:val="0037023C"/>
    <w:rsid w:val="003854C8"/>
    <w:rsid w:val="003A4A8E"/>
    <w:rsid w:val="003D7753"/>
    <w:rsid w:val="00420EEB"/>
    <w:rsid w:val="004578A7"/>
    <w:rsid w:val="00462733"/>
    <w:rsid w:val="004649E2"/>
    <w:rsid w:val="0047250C"/>
    <w:rsid w:val="00496C6B"/>
    <w:rsid w:val="004B2455"/>
    <w:rsid w:val="00510B44"/>
    <w:rsid w:val="00587A74"/>
    <w:rsid w:val="005A4329"/>
    <w:rsid w:val="005C04BD"/>
    <w:rsid w:val="005C275D"/>
    <w:rsid w:val="005D1028"/>
    <w:rsid w:val="005D33B4"/>
    <w:rsid w:val="00621B92"/>
    <w:rsid w:val="00636140"/>
    <w:rsid w:val="00641A7B"/>
    <w:rsid w:val="00653EA3"/>
    <w:rsid w:val="006862F9"/>
    <w:rsid w:val="00696953"/>
    <w:rsid w:val="006D2196"/>
    <w:rsid w:val="006D37F6"/>
    <w:rsid w:val="006D71CA"/>
    <w:rsid w:val="0070738B"/>
    <w:rsid w:val="00711DF1"/>
    <w:rsid w:val="00733695"/>
    <w:rsid w:val="007621A6"/>
    <w:rsid w:val="00790611"/>
    <w:rsid w:val="007962D3"/>
    <w:rsid w:val="007A254C"/>
    <w:rsid w:val="007A4143"/>
    <w:rsid w:val="007A7BDA"/>
    <w:rsid w:val="007B44BC"/>
    <w:rsid w:val="007C7B9B"/>
    <w:rsid w:val="007E00ED"/>
    <w:rsid w:val="007E175E"/>
    <w:rsid w:val="007F6E05"/>
    <w:rsid w:val="00813FCF"/>
    <w:rsid w:val="008152A2"/>
    <w:rsid w:val="008557E7"/>
    <w:rsid w:val="00877040"/>
    <w:rsid w:val="00895D1E"/>
    <w:rsid w:val="008B2781"/>
    <w:rsid w:val="008B4687"/>
    <w:rsid w:val="008D5054"/>
    <w:rsid w:val="008D5F94"/>
    <w:rsid w:val="008E159F"/>
    <w:rsid w:val="008F105B"/>
    <w:rsid w:val="00900810"/>
    <w:rsid w:val="00913322"/>
    <w:rsid w:val="009322CE"/>
    <w:rsid w:val="00932843"/>
    <w:rsid w:val="009A01E6"/>
    <w:rsid w:val="009A127C"/>
    <w:rsid w:val="009A3CFD"/>
    <w:rsid w:val="009B798D"/>
    <w:rsid w:val="009E6AC9"/>
    <w:rsid w:val="00A01483"/>
    <w:rsid w:val="00A27026"/>
    <w:rsid w:val="00A311E8"/>
    <w:rsid w:val="00A379A2"/>
    <w:rsid w:val="00A41573"/>
    <w:rsid w:val="00A44687"/>
    <w:rsid w:val="00A6662F"/>
    <w:rsid w:val="00AA4D3B"/>
    <w:rsid w:val="00AA516C"/>
    <w:rsid w:val="00AC1155"/>
    <w:rsid w:val="00AF0124"/>
    <w:rsid w:val="00AF58E6"/>
    <w:rsid w:val="00AF7FF0"/>
    <w:rsid w:val="00B231DA"/>
    <w:rsid w:val="00B57B41"/>
    <w:rsid w:val="00B939B3"/>
    <w:rsid w:val="00BA06A2"/>
    <w:rsid w:val="00BD3D23"/>
    <w:rsid w:val="00BF27FB"/>
    <w:rsid w:val="00BF320B"/>
    <w:rsid w:val="00C01AAD"/>
    <w:rsid w:val="00C030E6"/>
    <w:rsid w:val="00C03F29"/>
    <w:rsid w:val="00C04946"/>
    <w:rsid w:val="00C1052A"/>
    <w:rsid w:val="00C31159"/>
    <w:rsid w:val="00C31FF3"/>
    <w:rsid w:val="00C6137C"/>
    <w:rsid w:val="00C63C77"/>
    <w:rsid w:val="00C66233"/>
    <w:rsid w:val="00C7399A"/>
    <w:rsid w:val="00C7408D"/>
    <w:rsid w:val="00C74C5D"/>
    <w:rsid w:val="00C853AB"/>
    <w:rsid w:val="00CB4C01"/>
    <w:rsid w:val="00CB77DC"/>
    <w:rsid w:val="00CD6050"/>
    <w:rsid w:val="00D25754"/>
    <w:rsid w:val="00D4228B"/>
    <w:rsid w:val="00D45E97"/>
    <w:rsid w:val="00D50574"/>
    <w:rsid w:val="00D857BB"/>
    <w:rsid w:val="00DA54E6"/>
    <w:rsid w:val="00DB1414"/>
    <w:rsid w:val="00DB7998"/>
    <w:rsid w:val="00DE27F4"/>
    <w:rsid w:val="00DF6715"/>
    <w:rsid w:val="00E05186"/>
    <w:rsid w:val="00E06DE5"/>
    <w:rsid w:val="00E3310B"/>
    <w:rsid w:val="00E451FC"/>
    <w:rsid w:val="00E6516C"/>
    <w:rsid w:val="00E72F53"/>
    <w:rsid w:val="00E74DB7"/>
    <w:rsid w:val="00E87F9E"/>
    <w:rsid w:val="00E97486"/>
    <w:rsid w:val="00E974D7"/>
    <w:rsid w:val="00EA4298"/>
    <w:rsid w:val="00EB2B86"/>
    <w:rsid w:val="00ED4DA8"/>
    <w:rsid w:val="00EE5D51"/>
    <w:rsid w:val="00EF7D93"/>
    <w:rsid w:val="00F10B80"/>
    <w:rsid w:val="00F70405"/>
    <w:rsid w:val="00F74038"/>
    <w:rsid w:val="00FB0709"/>
    <w:rsid w:val="00FB4249"/>
    <w:rsid w:val="00FC6BAE"/>
    <w:rsid w:val="00FE0E32"/>
    <w:rsid w:val="00FE5EC5"/>
    <w:rsid w:val="00FE6BA0"/>
    <w:rsid w:val="00FF77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6145"/>
    <o:shapelayout v:ext="edit">
      <o:idmap v:ext="edit" data="1"/>
    </o:shapelayout>
  </w:shapeDefaults>
  <w:decimalSymbol w:val=","/>
  <w:listSeparator w:val=";"/>
  <w14:docId w14:val="6FD6D544"/>
  <w15:docId w15:val="{9CA802C6-E2CE-47EA-8159-5E4707A61B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162AFC"/>
    <w:rPr>
      <w:color w:val="000000"/>
    </w:rPr>
  </w:style>
  <w:style w:type="paragraph" w:styleId="1">
    <w:name w:val="heading 1"/>
    <w:basedOn w:val="a"/>
    <w:next w:val="a"/>
    <w:link w:val="10"/>
    <w:qFormat/>
    <w:rsid w:val="005C04BD"/>
    <w:pPr>
      <w:keepNext/>
      <w:widowControl/>
      <w:jc w:val="center"/>
      <w:outlineLvl w:val="0"/>
    </w:pPr>
    <w:rPr>
      <w:rFonts w:ascii="Times New Roman" w:eastAsia="Times New Roman" w:hAnsi="Times New Roman" w:cs="Times New Roman"/>
      <w:color w:val="auto"/>
      <w:szCs w:val="20"/>
      <w:lang w:bidi="ar-SA"/>
    </w:rPr>
  </w:style>
  <w:style w:type="paragraph" w:styleId="3">
    <w:name w:val="heading 3"/>
    <w:basedOn w:val="a"/>
    <w:next w:val="a"/>
    <w:link w:val="30"/>
    <w:uiPriority w:val="9"/>
    <w:semiHidden/>
    <w:unhideWhenUsed/>
    <w:qFormat/>
    <w:rsid w:val="00AA516C"/>
    <w:pPr>
      <w:keepNext/>
      <w:keepLines/>
      <w:widowControl/>
      <w:spacing w:before="200" w:line="276" w:lineRule="auto"/>
      <w:outlineLvl w:val="2"/>
    </w:pPr>
    <w:rPr>
      <w:rFonts w:asciiTheme="majorHAnsi" w:eastAsiaTheme="majorEastAsia" w:hAnsiTheme="majorHAnsi" w:cstheme="majorBidi"/>
      <w:b/>
      <w:bCs/>
      <w:color w:val="5B9BD5" w:themeColor="accent1"/>
      <w:sz w:val="22"/>
      <w:szCs w:val="22"/>
      <w:lang w:eastAsia="en-US" w:bidi="ar-SA"/>
    </w:rPr>
  </w:style>
  <w:style w:type="paragraph" w:styleId="6">
    <w:name w:val="heading 6"/>
    <w:basedOn w:val="a"/>
    <w:next w:val="a"/>
    <w:link w:val="60"/>
    <w:uiPriority w:val="9"/>
    <w:semiHidden/>
    <w:unhideWhenUsed/>
    <w:qFormat/>
    <w:rsid w:val="00AA516C"/>
    <w:pPr>
      <w:keepNext/>
      <w:keepLines/>
      <w:spacing w:before="20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AA516C"/>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0F612C"/>
    <w:rPr>
      <w:color w:val="0066CC"/>
      <w:u w:val="single"/>
    </w:rPr>
  </w:style>
  <w:style w:type="character" w:customStyle="1" w:styleId="a4">
    <w:name w:val="Сноска_"/>
    <w:basedOn w:val="a0"/>
    <w:link w:val="a5"/>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Exact">
    <w:name w:val="Подпись к картинке Exact"/>
    <w:basedOn w:val="a0"/>
    <w:link w:val="a6"/>
    <w:rsid w:val="000F612C"/>
    <w:rPr>
      <w:rFonts w:ascii="Franklin Gothic Heavy" w:eastAsia="Franklin Gothic Heavy" w:hAnsi="Franklin Gothic Heavy" w:cs="Franklin Gothic Heavy"/>
      <w:b w:val="0"/>
      <w:bCs w:val="0"/>
      <w:i w:val="0"/>
      <w:iCs w:val="0"/>
      <w:smallCaps w:val="0"/>
      <w:strike w:val="0"/>
      <w:sz w:val="9"/>
      <w:szCs w:val="9"/>
      <w:u w:val="none"/>
    </w:rPr>
  </w:style>
  <w:style w:type="character" w:customStyle="1" w:styleId="Exact0">
    <w:name w:val="Подпись к картинке Exact"/>
    <w:basedOn w:val="Exact"/>
    <w:rsid w:val="000F612C"/>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character" w:customStyle="1" w:styleId="31">
    <w:name w:val="Основной текст (3)_"/>
    <w:basedOn w:val="a0"/>
    <w:link w:val="32"/>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33">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4">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9pt">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39pt0">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single"/>
      <w:lang w:val="en-US" w:eastAsia="en-US" w:bidi="en-US"/>
    </w:rPr>
  </w:style>
  <w:style w:type="character" w:customStyle="1" w:styleId="35">
    <w:name w:val="Основной текст (3) + Малые прописные"/>
    <w:basedOn w:val="31"/>
    <w:rsid w:val="000F612C"/>
    <w:rPr>
      <w:rFonts w:ascii="Times New Roman" w:eastAsia="Times New Roman" w:hAnsi="Times New Roman" w:cs="Times New Roman"/>
      <w:b w:val="0"/>
      <w:bCs w:val="0"/>
      <w:i w:val="0"/>
      <w:iCs w:val="0"/>
      <w:smallCaps/>
      <w:strike w:val="0"/>
      <w:color w:val="000000"/>
      <w:spacing w:val="0"/>
      <w:w w:val="100"/>
      <w:position w:val="0"/>
      <w:sz w:val="19"/>
      <w:szCs w:val="19"/>
      <w:u w:val="single"/>
      <w:lang w:val="ru-RU" w:eastAsia="ru-RU" w:bidi="ru-RU"/>
    </w:rPr>
  </w:style>
  <w:style w:type="character" w:customStyle="1" w:styleId="4">
    <w:name w:val="Основной текст (4)_"/>
    <w:basedOn w:val="a0"/>
    <w:link w:val="40"/>
    <w:rsid w:val="000F612C"/>
    <w:rPr>
      <w:rFonts w:ascii="Times New Roman" w:eastAsia="Times New Roman" w:hAnsi="Times New Roman" w:cs="Times New Roman"/>
      <w:b/>
      <w:bCs/>
      <w:i w:val="0"/>
      <w:iCs w:val="0"/>
      <w:smallCaps w:val="0"/>
      <w:strike w:val="0"/>
      <w:sz w:val="22"/>
      <w:szCs w:val="22"/>
      <w:u w:val="none"/>
    </w:rPr>
  </w:style>
  <w:style w:type="character" w:customStyle="1" w:styleId="41">
    <w:name w:val="Основной текст (4)"/>
    <w:basedOn w:val="4"/>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95pt">
    <w:name w:val="Основной текст (4) + 9;5 pt;Не полужирный"/>
    <w:basedOn w:val="4"/>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
    <w:name w:val="Заголовок №2_"/>
    <w:basedOn w:val="a0"/>
    <w:link w:val="20"/>
    <w:rsid w:val="000F612C"/>
    <w:rPr>
      <w:rFonts w:ascii="Times New Roman" w:eastAsia="Times New Roman" w:hAnsi="Times New Roman" w:cs="Times New Roman"/>
      <w:b/>
      <w:bCs/>
      <w:i w:val="0"/>
      <w:iCs w:val="0"/>
      <w:smallCaps w:val="0"/>
      <w:strike w:val="0"/>
      <w:sz w:val="28"/>
      <w:szCs w:val="28"/>
      <w:u w:val="none"/>
    </w:rPr>
  </w:style>
  <w:style w:type="character" w:customStyle="1" w:styleId="2Exact">
    <w:name w:val="Основной текст (2) Exact"/>
    <w:basedOn w:val="a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_"/>
    <w:basedOn w:val="a0"/>
    <w:link w:val="22"/>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0F612C"/>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3">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4">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1">
    <w:name w:val="Основной текст (6)_"/>
    <w:basedOn w:val="a0"/>
    <w:link w:val="62"/>
    <w:rsid w:val="000F612C"/>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_"/>
    <w:basedOn w:val="a0"/>
    <w:link w:val="12"/>
    <w:rsid w:val="000F612C"/>
    <w:rPr>
      <w:rFonts w:ascii="Times New Roman" w:eastAsia="Times New Roman" w:hAnsi="Times New Roman" w:cs="Times New Roman"/>
      <w:b/>
      <w:bCs/>
      <w:i w:val="0"/>
      <w:iCs w:val="0"/>
      <w:smallCaps w:val="0"/>
      <w:strike w:val="0"/>
      <w:sz w:val="40"/>
      <w:szCs w:val="40"/>
      <w:u w:val="none"/>
    </w:rPr>
  </w:style>
  <w:style w:type="character" w:customStyle="1" w:styleId="7">
    <w:name w:val="Основной текст (7)_"/>
    <w:basedOn w:val="a0"/>
    <w:link w:val="70"/>
    <w:rsid w:val="000F612C"/>
    <w:rPr>
      <w:rFonts w:ascii="Times New Roman" w:eastAsia="Times New Roman" w:hAnsi="Times New Roman" w:cs="Times New Roman"/>
      <w:b w:val="0"/>
      <w:bCs w:val="0"/>
      <w:i/>
      <w:iCs/>
      <w:smallCaps w:val="0"/>
      <w:strike w:val="0"/>
      <w:u w:val="none"/>
    </w:rPr>
  </w:style>
  <w:style w:type="character" w:customStyle="1" w:styleId="26">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8">
    <w:name w:val="Основной текст (8)_"/>
    <w:basedOn w:val="a0"/>
    <w:link w:val="80"/>
    <w:rsid w:val="000F612C"/>
    <w:rPr>
      <w:rFonts w:ascii="Times New Roman" w:eastAsia="Times New Roman" w:hAnsi="Times New Roman" w:cs="Times New Roman"/>
      <w:b w:val="0"/>
      <w:bCs w:val="0"/>
      <w:i/>
      <w:iCs/>
      <w:smallCaps w:val="0"/>
      <w:strike w:val="0"/>
      <w:sz w:val="18"/>
      <w:szCs w:val="18"/>
      <w:u w:val="none"/>
    </w:rPr>
  </w:style>
  <w:style w:type="character" w:customStyle="1" w:styleId="91">
    <w:name w:val="Основной текст (9)_"/>
    <w:basedOn w:val="a0"/>
    <w:link w:val="92"/>
    <w:rsid w:val="000F612C"/>
    <w:rPr>
      <w:rFonts w:ascii="Times New Roman" w:eastAsia="Times New Roman" w:hAnsi="Times New Roman" w:cs="Times New Roman"/>
      <w:b w:val="0"/>
      <w:bCs w:val="0"/>
      <w:i w:val="0"/>
      <w:iCs w:val="0"/>
      <w:smallCaps w:val="0"/>
      <w:strike w:val="0"/>
      <w:sz w:val="18"/>
      <w:szCs w:val="18"/>
      <w:u w:val="none"/>
    </w:rPr>
  </w:style>
  <w:style w:type="character" w:customStyle="1" w:styleId="a7">
    <w:name w:val="Подпись к таблице_"/>
    <w:basedOn w:val="a0"/>
    <w:link w:val="a8"/>
    <w:rsid w:val="000F612C"/>
    <w:rPr>
      <w:rFonts w:ascii="Times New Roman" w:eastAsia="Times New Roman" w:hAnsi="Times New Roman" w:cs="Times New Roman"/>
      <w:b w:val="0"/>
      <w:bCs w:val="0"/>
      <w:i/>
      <w:iCs/>
      <w:smallCaps w:val="0"/>
      <w:strike w:val="0"/>
      <w:u w:val="none"/>
    </w:rPr>
  </w:style>
  <w:style w:type="character" w:customStyle="1" w:styleId="27">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8">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9">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a">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Курсив"/>
    <w:basedOn w:val="21"/>
    <w:rsid w:val="000F612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9">
    <w:name w:val="Колонтитул_"/>
    <w:basedOn w:val="a0"/>
    <w:link w:val="aa"/>
    <w:rsid w:val="000F612C"/>
    <w:rPr>
      <w:rFonts w:ascii="Times New Roman" w:eastAsia="Times New Roman" w:hAnsi="Times New Roman" w:cs="Times New Roman"/>
      <w:b/>
      <w:bCs/>
      <w:i w:val="0"/>
      <w:iCs w:val="0"/>
      <w:smallCaps w:val="0"/>
      <w:strike w:val="0"/>
      <w:sz w:val="28"/>
      <w:szCs w:val="28"/>
      <w:u w:val="none"/>
    </w:rPr>
  </w:style>
  <w:style w:type="character" w:customStyle="1" w:styleId="ab">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c">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pt">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711pt">
    <w:name w:val="Основной текст (7) + 11 pt;Полужирный;Не курсив"/>
    <w:basedOn w:val="7"/>
    <w:rsid w:val="000F612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ordiaUPC">
    <w:name w:val="Колонтитул + CordiaUPC;Курсив"/>
    <w:basedOn w:val="a9"/>
    <w:rsid w:val="000F612C"/>
    <w:rPr>
      <w:rFonts w:ascii="CordiaUPC" w:eastAsia="CordiaUPC" w:hAnsi="CordiaUPC" w:cs="CordiaUPC"/>
      <w:b/>
      <w:bCs/>
      <w:i/>
      <w:iCs/>
      <w:smallCaps w:val="0"/>
      <w:strike w:val="0"/>
      <w:color w:val="000000"/>
      <w:spacing w:val="0"/>
      <w:w w:val="100"/>
      <w:position w:val="0"/>
      <w:sz w:val="28"/>
      <w:szCs w:val="28"/>
      <w:u w:val="none"/>
      <w:lang w:val="ru-RU" w:eastAsia="ru-RU" w:bidi="ru-RU"/>
    </w:rPr>
  </w:style>
  <w:style w:type="character" w:customStyle="1" w:styleId="63">
    <w:name w:val="Основной текст (6) + Не полужирный"/>
    <w:basedOn w:val="6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sid w:val="000F612C"/>
    <w:rPr>
      <w:rFonts w:ascii="Times New Roman" w:eastAsia="Times New Roman" w:hAnsi="Times New Roman" w:cs="Times New Roman"/>
      <w:b w:val="0"/>
      <w:bCs w:val="0"/>
      <w:i w:val="0"/>
      <w:iCs w:val="0"/>
      <w:smallCaps w:val="0"/>
      <w:strike w:val="0"/>
      <w:sz w:val="16"/>
      <w:szCs w:val="16"/>
      <w:u w:val="none"/>
    </w:rPr>
  </w:style>
  <w:style w:type="character" w:customStyle="1" w:styleId="714pt">
    <w:name w:val="Основной текст (7) + 14 pt;Не курсив"/>
    <w:basedOn w:val="7"/>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5pt">
    <w:name w:val="Основной текст (2) + 9;5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pt">
    <w:name w:val="Основной текст (2) + 9 pt;Курсив"/>
    <w:basedOn w:val="2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95pt0">
    <w:name w:val="Основной текст (2) + 9;5 pt"/>
    <w:basedOn w:val="2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d">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ae">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71">
    <w:name w:val="Основной текст (7)"/>
    <w:basedOn w:val="7"/>
    <w:rsid w:val="000F612C"/>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0pt0">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1pt0">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Exact">
    <w:name w:val="Основной текст (6) Exact"/>
    <w:basedOn w:val="a0"/>
    <w:rsid w:val="000F612C"/>
    <w:rPr>
      <w:rFonts w:ascii="Times New Roman" w:eastAsia="Times New Roman" w:hAnsi="Times New Roman" w:cs="Times New Roman"/>
      <w:b/>
      <w:bCs/>
      <w:i w:val="0"/>
      <w:iCs w:val="0"/>
      <w:smallCaps w:val="0"/>
      <w:strike w:val="0"/>
      <w:sz w:val="28"/>
      <w:szCs w:val="28"/>
      <w:u w:val="none"/>
    </w:rPr>
  </w:style>
  <w:style w:type="character" w:customStyle="1" w:styleId="11Exact">
    <w:name w:val="Основной текст (11) Exact"/>
    <w:basedOn w:val="a0"/>
    <w:link w:val="110"/>
    <w:rsid w:val="000F612C"/>
    <w:rPr>
      <w:rFonts w:ascii="Calibri" w:eastAsia="Calibri" w:hAnsi="Calibri" w:cs="Calibri"/>
      <w:b/>
      <w:bCs/>
      <w:i w:val="0"/>
      <w:iCs w:val="0"/>
      <w:smallCaps w:val="0"/>
      <w:strike w:val="0"/>
      <w:sz w:val="32"/>
      <w:szCs w:val="32"/>
      <w:u w:val="none"/>
    </w:rPr>
  </w:style>
  <w:style w:type="character" w:customStyle="1" w:styleId="12Exact">
    <w:name w:val="Основной текст (12) Exact"/>
    <w:basedOn w:val="a0"/>
    <w:link w:val="120"/>
    <w:rsid w:val="000F612C"/>
    <w:rPr>
      <w:rFonts w:ascii="Calibri" w:eastAsia="Calibri" w:hAnsi="Calibri" w:cs="Calibri"/>
      <w:b w:val="0"/>
      <w:bCs w:val="0"/>
      <w:i/>
      <w:iCs/>
      <w:smallCaps w:val="0"/>
      <w:strike w:val="0"/>
      <w:sz w:val="20"/>
      <w:szCs w:val="20"/>
      <w:u w:val="none"/>
    </w:rPr>
  </w:style>
  <w:style w:type="character" w:customStyle="1" w:styleId="2Calibri13pt">
    <w:name w:val="Основной текст (2) + Calibri;13 pt"/>
    <w:basedOn w:val="21"/>
    <w:rsid w:val="000F612C"/>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2Calibri10pt">
    <w:name w:val="Основной текст (2) + Calibri;10 pt;Курсив"/>
    <w:basedOn w:val="21"/>
    <w:rsid w:val="000F612C"/>
    <w:rPr>
      <w:rFonts w:ascii="Calibri" w:eastAsia="Calibri" w:hAnsi="Calibri" w:cs="Calibri"/>
      <w:b w:val="0"/>
      <w:bCs w:val="0"/>
      <w:i/>
      <w:iCs/>
      <w:smallCaps w:val="0"/>
      <w:strike w:val="0"/>
      <w:color w:val="000000"/>
      <w:spacing w:val="0"/>
      <w:w w:val="100"/>
      <w:position w:val="0"/>
      <w:sz w:val="20"/>
      <w:szCs w:val="20"/>
      <w:u w:val="none"/>
      <w:lang w:val="ru-RU" w:eastAsia="ru-RU" w:bidi="ru-RU"/>
    </w:rPr>
  </w:style>
  <w:style w:type="character" w:customStyle="1" w:styleId="af">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b">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c">
    <w:name w:val="Подпись к таблице (2)_"/>
    <w:basedOn w:val="a0"/>
    <w:link w:val="2d"/>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36">
    <w:name w:val="Подпись к таблице (3)_"/>
    <w:basedOn w:val="a0"/>
    <w:link w:val="37"/>
    <w:rsid w:val="000F612C"/>
    <w:rPr>
      <w:rFonts w:ascii="Times New Roman" w:eastAsia="Times New Roman" w:hAnsi="Times New Roman" w:cs="Times New Roman"/>
      <w:b/>
      <w:bCs/>
      <w:i w:val="0"/>
      <w:iCs w:val="0"/>
      <w:smallCaps w:val="0"/>
      <w:strike w:val="0"/>
      <w:sz w:val="28"/>
      <w:szCs w:val="28"/>
      <w:u w:val="none"/>
    </w:rPr>
  </w:style>
  <w:style w:type="paragraph" w:customStyle="1" w:styleId="a5">
    <w:name w:val="Сноска"/>
    <w:basedOn w:val="a"/>
    <w:link w:val="a4"/>
    <w:rsid w:val="000F612C"/>
    <w:pPr>
      <w:shd w:val="clear" w:color="auto" w:fill="FFFFFF"/>
      <w:spacing w:line="197" w:lineRule="exact"/>
      <w:jc w:val="both"/>
    </w:pPr>
    <w:rPr>
      <w:rFonts w:ascii="Times New Roman" w:eastAsia="Times New Roman" w:hAnsi="Times New Roman" w:cs="Times New Roman"/>
      <w:sz w:val="19"/>
      <w:szCs w:val="19"/>
    </w:rPr>
  </w:style>
  <w:style w:type="paragraph" w:customStyle="1" w:styleId="a6">
    <w:name w:val="Подпись к картинке"/>
    <w:basedOn w:val="a"/>
    <w:link w:val="Exact"/>
    <w:rsid w:val="000F612C"/>
    <w:pPr>
      <w:shd w:val="clear" w:color="auto" w:fill="FFFFFF"/>
      <w:spacing w:line="0" w:lineRule="atLeast"/>
    </w:pPr>
    <w:rPr>
      <w:rFonts w:ascii="Franklin Gothic Heavy" w:eastAsia="Franklin Gothic Heavy" w:hAnsi="Franklin Gothic Heavy" w:cs="Franklin Gothic Heavy"/>
      <w:sz w:val="9"/>
      <w:szCs w:val="9"/>
    </w:rPr>
  </w:style>
  <w:style w:type="paragraph" w:customStyle="1" w:styleId="32">
    <w:name w:val="Основной текст (3)"/>
    <w:basedOn w:val="a"/>
    <w:link w:val="31"/>
    <w:rsid w:val="000F612C"/>
    <w:pPr>
      <w:shd w:val="clear" w:color="auto" w:fill="FFFFFF"/>
      <w:spacing w:after="960" w:line="274" w:lineRule="exact"/>
      <w:jc w:val="center"/>
    </w:pPr>
    <w:rPr>
      <w:rFonts w:ascii="Times New Roman" w:eastAsia="Times New Roman" w:hAnsi="Times New Roman" w:cs="Times New Roman"/>
      <w:sz w:val="19"/>
      <w:szCs w:val="19"/>
    </w:rPr>
  </w:style>
  <w:style w:type="paragraph" w:customStyle="1" w:styleId="40">
    <w:name w:val="Основной текст (4)"/>
    <w:basedOn w:val="a"/>
    <w:link w:val="4"/>
    <w:rsid w:val="000F612C"/>
    <w:pPr>
      <w:shd w:val="clear" w:color="auto" w:fill="FFFFFF"/>
      <w:spacing w:before="2280" w:after="180" w:line="0" w:lineRule="atLeast"/>
      <w:jc w:val="center"/>
    </w:pPr>
    <w:rPr>
      <w:rFonts w:ascii="Times New Roman" w:eastAsia="Times New Roman" w:hAnsi="Times New Roman" w:cs="Times New Roman"/>
      <w:b/>
      <w:bCs/>
      <w:sz w:val="22"/>
      <w:szCs w:val="22"/>
    </w:rPr>
  </w:style>
  <w:style w:type="paragraph" w:customStyle="1" w:styleId="20">
    <w:name w:val="Заголовок №2"/>
    <w:basedOn w:val="a"/>
    <w:link w:val="2"/>
    <w:rsid w:val="000F612C"/>
    <w:pPr>
      <w:shd w:val="clear" w:color="auto" w:fill="FFFFFF"/>
      <w:spacing w:before="1860" w:line="0" w:lineRule="atLeast"/>
      <w:jc w:val="both"/>
      <w:outlineLvl w:val="1"/>
    </w:pPr>
    <w:rPr>
      <w:rFonts w:ascii="Times New Roman" w:eastAsia="Times New Roman" w:hAnsi="Times New Roman" w:cs="Times New Roman"/>
      <w:b/>
      <w:bCs/>
      <w:sz w:val="28"/>
      <w:szCs w:val="28"/>
    </w:rPr>
  </w:style>
  <w:style w:type="paragraph" w:customStyle="1" w:styleId="22">
    <w:name w:val="Основной текст (2)"/>
    <w:basedOn w:val="a"/>
    <w:link w:val="21"/>
    <w:rsid w:val="000F612C"/>
    <w:pPr>
      <w:shd w:val="clear" w:color="auto" w:fill="FFFFFF"/>
      <w:spacing w:line="480" w:lineRule="exact"/>
      <w:ind w:hanging="3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0F612C"/>
    <w:pPr>
      <w:shd w:val="clear" w:color="auto" w:fill="FFFFFF"/>
      <w:spacing w:line="480" w:lineRule="exact"/>
    </w:pPr>
    <w:rPr>
      <w:rFonts w:ascii="Times New Roman" w:eastAsia="Times New Roman" w:hAnsi="Times New Roman" w:cs="Times New Roman"/>
      <w:i/>
      <w:iCs/>
      <w:sz w:val="28"/>
      <w:szCs w:val="28"/>
    </w:rPr>
  </w:style>
  <w:style w:type="paragraph" w:customStyle="1" w:styleId="62">
    <w:name w:val="Основной текст (6)"/>
    <w:basedOn w:val="a"/>
    <w:link w:val="61"/>
    <w:rsid w:val="000F612C"/>
    <w:pPr>
      <w:shd w:val="clear" w:color="auto" w:fill="FFFFFF"/>
      <w:spacing w:line="322" w:lineRule="exact"/>
    </w:pPr>
    <w:rPr>
      <w:rFonts w:ascii="Times New Roman" w:eastAsia="Times New Roman" w:hAnsi="Times New Roman" w:cs="Times New Roman"/>
      <w:b/>
      <w:bCs/>
      <w:sz w:val="28"/>
      <w:szCs w:val="28"/>
    </w:rPr>
  </w:style>
  <w:style w:type="paragraph" w:customStyle="1" w:styleId="12">
    <w:name w:val="Заголовок №1"/>
    <w:basedOn w:val="a"/>
    <w:link w:val="11"/>
    <w:rsid w:val="000F612C"/>
    <w:pPr>
      <w:shd w:val="clear" w:color="auto" w:fill="FFFFFF"/>
      <w:spacing w:line="461" w:lineRule="exact"/>
      <w:outlineLvl w:val="0"/>
    </w:pPr>
    <w:rPr>
      <w:rFonts w:ascii="Times New Roman" w:eastAsia="Times New Roman" w:hAnsi="Times New Roman" w:cs="Times New Roman"/>
      <w:b/>
      <w:bCs/>
      <w:sz w:val="40"/>
      <w:szCs w:val="40"/>
    </w:rPr>
  </w:style>
  <w:style w:type="paragraph" w:customStyle="1" w:styleId="70">
    <w:name w:val="Основной текст (7)"/>
    <w:basedOn w:val="a"/>
    <w:link w:val="7"/>
    <w:rsid w:val="000F612C"/>
    <w:pPr>
      <w:shd w:val="clear" w:color="auto" w:fill="FFFFFF"/>
      <w:spacing w:after="6060" w:line="0" w:lineRule="atLeast"/>
      <w:jc w:val="center"/>
    </w:pPr>
    <w:rPr>
      <w:rFonts w:ascii="Times New Roman" w:eastAsia="Times New Roman" w:hAnsi="Times New Roman" w:cs="Times New Roman"/>
      <w:i/>
      <w:iCs/>
    </w:rPr>
  </w:style>
  <w:style w:type="paragraph" w:customStyle="1" w:styleId="80">
    <w:name w:val="Основной текст (8)"/>
    <w:basedOn w:val="a"/>
    <w:link w:val="8"/>
    <w:rsid w:val="000F612C"/>
    <w:pPr>
      <w:shd w:val="clear" w:color="auto" w:fill="FFFFFF"/>
      <w:spacing w:before="360" w:after="360" w:line="0" w:lineRule="atLeast"/>
      <w:jc w:val="both"/>
    </w:pPr>
    <w:rPr>
      <w:rFonts w:ascii="Times New Roman" w:eastAsia="Times New Roman" w:hAnsi="Times New Roman" w:cs="Times New Roman"/>
      <w:i/>
      <w:iCs/>
      <w:sz w:val="18"/>
      <w:szCs w:val="18"/>
    </w:rPr>
  </w:style>
  <w:style w:type="paragraph" w:customStyle="1" w:styleId="92">
    <w:name w:val="Основной текст (9)"/>
    <w:basedOn w:val="a"/>
    <w:link w:val="91"/>
    <w:rsid w:val="000F612C"/>
    <w:pPr>
      <w:shd w:val="clear" w:color="auto" w:fill="FFFFFF"/>
      <w:spacing w:before="660" w:after="480" w:line="0" w:lineRule="atLeast"/>
      <w:jc w:val="both"/>
    </w:pPr>
    <w:rPr>
      <w:rFonts w:ascii="Times New Roman" w:eastAsia="Times New Roman" w:hAnsi="Times New Roman" w:cs="Times New Roman"/>
      <w:sz w:val="18"/>
      <w:szCs w:val="18"/>
    </w:rPr>
  </w:style>
  <w:style w:type="paragraph" w:customStyle="1" w:styleId="a8">
    <w:name w:val="Подпись к таблице"/>
    <w:basedOn w:val="a"/>
    <w:link w:val="a7"/>
    <w:rsid w:val="000F612C"/>
    <w:pPr>
      <w:shd w:val="clear" w:color="auto" w:fill="FFFFFF"/>
      <w:spacing w:line="0" w:lineRule="atLeast"/>
    </w:pPr>
    <w:rPr>
      <w:rFonts w:ascii="Times New Roman" w:eastAsia="Times New Roman" w:hAnsi="Times New Roman" w:cs="Times New Roman"/>
      <w:i/>
      <w:iCs/>
    </w:rPr>
  </w:style>
  <w:style w:type="paragraph" w:customStyle="1" w:styleId="aa">
    <w:name w:val="Колонтитул"/>
    <w:basedOn w:val="a"/>
    <w:link w:val="a9"/>
    <w:rsid w:val="000F612C"/>
    <w:pPr>
      <w:shd w:val="clear" w:color="auto" w:fill="FFFFFF"/>
      <w:spacing w:line="0" w:lineRule="atLeast"/>
    </w:pPr>
    <w:rPr>
      <w:rFonts w:ascii="Times New Roman" w:eastAsia="Times New Roman" w:hAnsi="Times New Roman" w:cs="Times New Roman"/>
      <w:b/>
      <w:bCs/>
      <w:sz w:val="28"/>
      <w:szCs w:val="28"/>
    </w:rPr>
  </w:style>
  <w:style w:type="paragraph" w:customStyle="1" w:styleId="101">
    <w:name w:val="Основной текст (10)"/>
    <w:basedOn w:val="a"/>
    <w:link w:val="100"/>
    <w:rsid w:val="000F612C"/>
    <w:pPr>
      <w:shd w:val="clear" w:color="auto" w:fill="FFFFFF"/>
      <w:spacing w:before="240" w:line="0" w:lineRule="atLeast"/>
      <w:jc w:val="both"/>
    </w:pPr>
    <w:rPr>
      <w:rFonts w:ascii="Times New Roman" w:eastAsia="Times New Roman" w:hAnsi="Times New Roman" w:cs="Times New Roman"/>
      <w:sz w:val="16"/>
      <w:szCs w:val="16"/>
    </w:rPr>
  </w:style>
  <w:style w:type="paragraph" w:customStyle="1" w:styleId="110">
    <w:name w:val="Основной текст (11)"/>
    <w:basedOn w:val="a"/>
    <w:link w:val="11Exact"/>
    <w:rsid w:val="000F612C"/>
    <w:pPr>
      <w:shd w:val="clear" w:color="auto" w:fill="FFFFFF"/>
      <w:spacing w:line="581" w:lineRule="exact"/>
      <w:jc w:val="center"/>
    </w:pPr>
    <w:rPr>
      <w:rFonts w:ascii="Calibri" w:eastAsia="Calibri" w:hAnsi="Calibri" w:cs="Calibri"/>
      <w:b/>
      <w:bCs/>
      <w:sz w:val="32"/>
      <w:szCs w:val="32"/>
    </w:rPr>
  </w:style>
  <w:style w:type="paragraph" w:customStyle="1" w:styleId="120">
    <w:name w:val="Основной текст (12)"/>
    <w:basedOn w:val="a"/>
    <w:link w:val="12Exact"/>
    <w:rsid w:val="000F612C"/>
    <w:pPr>
      <w:shd w:val="clear" w:color="auto" w:fill="FFFFFF"/>
      <w:spacing w:line="0" w:lineRule="atLeast"/>
    </w:pPr>
    <w:rPr>
      <w:rFonts w:ascii="Calibri" w:eastAsia="Calibri" w:hAnsi="Calibri" w:cs="Calibri"/>
      <w:i/>
      <w:iCs/>
      <w:sz w:val="20"/>
      <w:szCs w:val="20"/>
    </w:rPr>
  </w:style>
  <w:style w:type="paragraph" w:customStyle="1" w:styleId="2d">
    <w:name w:val="Подпись к таблице (2)"/>
    <w:basedOn w:val="a"/>
    <w:link w:val="2c"/>
    <w:rsid w:val="000F612C"/>
    <w:pPr>
      <w:shd w:val="clear" w:color="auto" w:fill="FFFFFF"/>
      <w:spacing w:line="0" w:lineRule="atLeast"/>
    </w:pPr>
    <w:rPr>
      <w:rFonts w:ascii="Times New Roman" w:eastAsia="Times New Roman" w:hAnsi="Times New Roman" w:cs="Times New Roman"/>
      <w:sz w:val="28"/>
      <w:szCs w:val="28"/>
    </w:rPr>
  </w:style>
  <w:style w:type="paragraph" w:customStyle="1" w:styleId="37">
    <w:name w:val="Подпись к таблице (3)"/>
    <w:basedOn w:val="a"/>
    <w:link w:val="36"/>
    <w:rsid w:val="000F612C"/>
    <w:pPr>
      <w:shd w:val="clear" w:color="auto" w:fill="FFFFFF"/>
      <w:spacing w:line="322" w:lineRule="exact"/>
      <w:ind w:hanging="880"/>
    </w:pPr>
    <w:rPr>
      <w:rFonts w:ascii="Times New Roman" w:eastAsia="Times New Roman" w:hAnsi="Times New Roman" w:cs="Times New Roman"/>
      <w:b/>
      <w:bCs/>
      <w:sz w:val="28"/>
      <w:szCs w:val="28"/>
    </w:rPr>
  </w:style>
  <w:style w:type="paragraph" w:styleId="af0">
    <w:name w:val="List Paragraph"/>
    <w:aliases w:val="Нумерованый список,List Paragraph1"/>
    <w:basedOn w:val="a"/>
    <w:link w:val="af1"/>
    <w:qFormat/>
    <w:rsid w:val="00C03F29"/>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f1">
    <w:name w:val="Абзац списка Знак"/>
    <w:aliases w:val="Нумерованый список Знак,List Paragraph1 Знак"/>
    <w:link w:val="af0"/>
    <w:uiPriority w:val="34"/>
    <w:rsid w:val="00C03F29"/>
    <w:rPr>
      <w:rFonts w:asciiTheme="minorHAnsi" w:eastAsiaTheme="minorHAnsi" w:hAnsiTheme="minorHAnsi" w:cstheme="minorBidi"/>
      <w:sz w:val="22"/>
      <w:szCs w:val="22"/>
      <w:lang w:eastAsia="en-US" w:bidi="ar-SA"/>
    </w:rPr>
  </w:style>
  <w:style w:type="paragraph" w:styleId="2e">
    <w:name w:val="Body Text Indent 2"/>
    <w:basedOn w:val="a"/>
    <w:link w:val="2f"/>
    <w:rsid w:val="003518EC"/>
    <w:pPr>
      <w:widowControl/>
      <w:spacing w:after="120" w:line="480" w:lineRule="auto"/>
      <w:ind w:left="283"/>
    </w:pPr>
    <w:rPr>
      <w:rFonts w:ascii="Times New Roman" w:eastAsia="Times New Roman" w:hAnsi="Times New Roman" w:cs="Times New Roman"/>
      <w:color w:val="auto"/>
      <w:lang w:bidi="ar-SA"/>
    </w:rPr>
  </w:style>
  <w:style w:type="character" w:customStyle="1" w:styleId="2f">
    <w:name w:val="Основной текст с отступом 2 Знак"/>
    <w:basedOn w:val="a0"/>
    <w:link w:val="2e"/>
    <w:rsid w:val="003518EC"/>
    <w:rPr>
      <w:rFonts w:ascii="Times New Roman" w:eastAsia="Times New Roman" w:hAnsi="Times New Roman" w:cs="Times New Roman"/>
      <w:lang w:bidi="ar-SA"/>
    </w:rPr>
  </w:style>
  <w:style w:type="paragraph" w:styleId="af2">
    <w:name w:val="header"/>
    <w:basedOn w:val="a"/>
    <w:link w:val="af3"/>
    <w:unhideWhenUsed/>
    <w:rsid w:val="007F6E05"/>
    <w:pPr>
      <w:tabs>
        <w:tab w:val="center" w:pos="4677"/>
        <w:tab w:val="right" w:pos="9355"/>
      </w:tabs>
    </w:pPr>
  </w:style>
  <w:style w:type="character" w:customStyle="1" w:styleId="af3">
    <w:name w:val="Верхний колонтитул Знак"/>
    <w:basedOn w:val="a0"/>
    <w:link w:val="af2"/>
    <w:rsid w:val="007F6E05"/>
    <w:rPr>
      <w:color w:val="000000"/>
    </w:rPr>
  </w:style>
  <w:style w:type="paragraph" w:styleId="af4">
    <w:name w:val="footer"/>
    <w:aliases w:val="Нижний колонтитул Знак Знак Знак,Нижний колонтитул1,Нижний колонтитул Знак Знак"/>
    <w:basedOn w:val="a"/>
    <w:link w:val="af5"/>
    <w:uiPriority w:val="99"/>
    <w:unhideWhenUsed/>
    <w:rsid w:val="007F6E05"/>
    <w:pPr>
      <w:tabs>
        <w:tab w:val="center" w:pos="4677"/>
        <w:tab w:val="right" w:pos="9355"/>
      </w:tabs>
    </w:pPr>
  </w:style>
  <w:style w:type="character" w:customStyle="1" w:styleId="af5">
    <w:name w:val="Нижний колонтитул Знак"/>
    <w:aliases w:val="Нижний колонтитул Знак Знак Знак Знак,Нижний колонтитул1 Знак,Нижний колонтитул Знак Знак Знак1"/>
    <w:basedOn w:val="a0"/>
    <w:link w:val="af4"/>
    <w:uiPriority w:val="99"/>
    <w:rsid w:val="007F6E05"/>
    <w:rPr>
      <w:color w:val="000000"/>
    </w:rPr>
  </w:style>
  <w:style w:type="character" w:customStyle="1" w:styleId="10">
    <w:name w:val="Заголовок 1 Знак"/>
    <w:basedOn w:val="a0"/>
    <w:link w:val="1"/>
    <w:rsid w:val="005C04BD"/>
    <w:rPr>
      <w:rFonts w:ascii="Times New Roman" w:eastAsia="Times New Roman" w:hAnsi="Times New Roman" w:cs="Times New Roman"/>
      <w:szCs w:val="20"/>
      <w:lang w:bidi="ar-SA"/>
    </w:rPr>
  </w:style>
  <w:style w:type="character" w:customStyle="1" w:styleId="4Exact">
    <w:name w:val="Основной текст (4) Exact"/>
    <w:basedOn w:val="a0"/>
    <w:rsid w:val="005C04BD"/>
    <w:rPr>
      <w:rFonts w:ascii="Times New Roman" w:eastAsia="Times New Roman" w:hAnsi="Times New Roman" w:cs="Times New Roman"/>
      <w:b w:val="0"/>
      <w:bCs w:val="0"/>
      <w:i w:val="0"/>
      <w:iCs w:val="0"/>
      <w:smallCaps w:val="0"/>
      <w:strike w:val="0"/>
      <w:sz w:val="20"/>
      <w:szCs w:val="20"/>
      <w:u w:val="none"/>
    </w:rPr>
  </w:style>
  <w:style w:type="character" w:customStyle="1" w:styleId="38">
    <w:name w:val="Заголовок №3_"/>
    <w:basedOn w:val="a0"/>
    <w:link w:val="39"/>
    <w:rsid w:val="005C04BD"/>
    <w:rPr>
      <w:rFonts w:ascii="Times New Roman" w:eastAsia="Times New Roman" w:hAnsi="Times New Roman" w:cs="Times New Roman"/>
      <w:b/>
      <w:bCs/>
      <w:sz w:val="28"/>
      <w:szCs w:val="28"/>
      <w:shd w:val="clear" w:color="auto" w:fill="FFFFFF"/>
    </w:rPr>
  </w:style>
  <w:style w:type="character" w:customStyle="1" w:styleId="3a">
    <w:name w:val="Заголовок №3 + Не полужирный"/>
    <w:basedOn w:val="38"/>
    <w:rsid w:val="005C04B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1">
    <w:name w:val="Основной текст (2) + 11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pt">
    <w:name w:val="Колонтитул + 9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Exact">
    <w:name w:val="Основной текст (8) Exact"/>
    <w:basedOn w:val="a0"/>
    <w:rsid w:val="005C04BD"/>
    <w:rPr>
      <w:rFonts w:ascii="Times New Roman" w:eastAsia="Times New Roman" w:hAnsi="Times New Roman" w:cs="Times New Roman"/>
      <w:b w:val="0"/>
      <w:bCs w:val="0"/>
      <w:i w:val="0"/>
      <w:iCs w:val="0"/>
      <w:smallCaps w:val="0"/>
      <w:strike w:val="0"/>
      <w:sz w:val="17"/>
      <w:szCs w:val="17"/>
      <w:u w:val="none"/>
    </w:rPr>
  </w:style>
  <w:style w:type="character" w:customStyle="1" w:styleId="414pt">
    <w:name w:val="Основной текст (4) + 14 pt;Полужирный"/>
    <w:basedOn w:val="4"/>
    <w:rsid w:val="005C04B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f0">
    <w:name w:val="Оглавление (2)_"/>
    <w:basedOn w:val="a0"/>
    <w:link w:val="2f1"/>
    <w:rsid w:val="005C04BD"/>
    <w:rPr>
      <w:rFonts w:ascii="Times New Roman" w:eastAsia="Times New Roman" w:hAnsi="Times New Roman" w:cs="Times New Roman"/>
      <w:b/>
      <w:bCs/>
      <w:sz w:val="28"/>
      <w:szCs w:val="28"/>
      <w:shd w:val="clear" w:color="auto" w:fill="FFFFFF"/>
    </w:rPr>
  </w:style>
  <w:style w:type="character" w:customStyle="1" w:styleId="12pt">
    <w:name w:val="Колонтитул + 12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2">
    <w:name w:val="Основной текст (10) + Полужирный"/>
    <w:basedOn w:val="100"/>
    <w:rsid w:val="005C04BD"/>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1">
    <w:name w:val="Основной текст (11)_"/>
    <w:basedOn w:val="a0"/>
    <w:rsid w:val="005C04BD"/>
    <w:rPr>
      <w:rFonts w:ascii="Times New Roman" w:eastAsia="Times New Roman" w:hAnsi="Times New Roman" w:cs="Times New Roman"/>
      <w:b/>
      <w:bCs/>
      <w:i w:val="0"/>
      <w:iCs w:val="0"/>
      <w:smallCaps w:val="0"/>
      <w:strike w:val="0"/>
      <w:sz w:val="26"/>
      <w:szCs w:val="26"/>
      <w:u w:val="none"/>
    </w:rPr>
  </w:style>
  <w:style w:type="character" w:customStyle="1" w:styleId="121">
    <w:name w:val="Основной текст (12)_"/>
    <w:basedOn w:val="a0"/>
    <w:rsid w:val="005C04BD"/>
    <w:rPr>
      <w:rFonts w:ascii="Times New Roman" w:eastAsia="Times New Roman" w:hAnsi="Times New Roman" w:cs="Times New Roman"/>
      <w:b w:val="0"/>
      <w:bCs w:val="0"/>
      <w:i w:val="0"/>
      <w:iCs w:val="0"/>
      <w:smallCaps w:val="0"/>
      <w:strike w:val="0"/>
      <w:sz w:val="22"/>
      <w:szCs w:val="22"/>
      <w:u w:val="none"/>
    </w:rPr>
  </w:style>
  <w:style w:type="character" w:customStyle="1" w:styleId="28pt">
    <w:name w:val="Основной текст (2) + 8 pt"/>
    <w:basedOn w:val="21"/>
    <w:rsid w:val="005C04B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3">
    <w:name w:val="Основной текст (13)_"/>
    <w:basedOn w:val="a0"/>
    <w:link w:val="130"/>
    <w:rsid w:val="005C04BD"/>
    <w:rPr>
      <w:rFonts w:ascii="Times New Roman" w:eastAsia="Times New Roman" w:hAnsi="Times New Roman" w:cs="Times New Roman"/>
      <w:i/>
      <w:iCs/>
      <w:sz w:val="17"/>
      <w:szCs w:val="17"/>
      <w:shd w:val="clear" w:color="auto" w:fill="FFFFFF"/>
    </w:rPr>
  </w:style>
  <w:style w:type="character" w:customStyle="1" w:styleId="213pt">
    <w:name w:val="Основной текст (2) + 13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b">
    <w:name w:val="Оглавление (3)_"/>
    <w:basedOn w:val="a0"/>
    <w:link w:val="3c"/>
    <w:rsid w:val="005C04BD"/>
    <w:rPr>
      <w:rFonts w:ascii="Times New Roman" w:eastAsia="Times New Roman" w:hAnsi="Times New Roman" w:cs="Times New Roman"/>
      <w:sz w:val="22"/>
      <w:szCs w:val="22"/>
      <w:shd w:val="clear" w:color="auto" w:fill="FFFFFF"/>
    </w:rPr>
  </w:style>
  <w:style w:type="character" w:customStyle="1" w:styleId="312pt60">
    <w:name w:val="Оглавление (3) + 12 pt;Курсив;Масштаб 60%"/>
    <w:basedOn w:val="3b"/>
    <w:rsid w:val="005C04BD"/>
    <w:rPr>
      <w:rFonts w:ascii="Times New Roman" w:eastAsia="Times New Roman" w:hAnsi="Times New Roman" w:cs="Times New Roman"/>
      <w:i/>
      <w:iCs/>
      <w:color w:val="000000"/>
      <w:spacing w:val="0"/>
      <w:w w:val="60"/>
      <w:position w:val="0"/>
      <w:sz w:val="24"/>
      <w:szCs w:val="24"/>
      <w:shd w:val="clear" w:color="auto" w:fill="FFFFFF"/>
      <w:lang w:val="ru-RU" w:eastAsia="ru-RU" w:bidi="ru-RU"/>
    </w:rPr>
  </w:style>
  <w:style w:type="character" w:customStyle="1" w:styleId="42">
    <w:name w:val="Оглавление (4)_"/>
    <w:basedOn w:val="a0"/>
    <w:link w:val="43"/>
    <w:rsid w:val="005C04BD"/>
    <w:rPr>
      <w:rFonts w:ascii="Times New Roman" w:eastAsia="Times New Roman" w:hAnsi="Times New Roman" w:cs="Times New Roman"/>
      <w:i/>
      <w:iCs/>
      <w:w w:val="60"/>
      <w:shd w:val="clear" w:color="auto" w:fill="FFFFFF"/>
      <w:lang w:val="en-US" w:eastAsia="en-US" w:bidi="en-US"/>
    </w:rPr>
  </w:style>
  <w:style w:type="character" w:customStyle="1" w:styleId="af6">
    <w:name w:val="Оглавление_"/>
    <w:basedOn w:val="a0"/>
    <w:link w:val="af7"/>
    <w:rsid w:val="005C04BD"/>
    <w:rPr>
      <w:rFonts w:ascii="Times New Roman" w:eastAsia="Times New Roman" w:hAnsi="Times New Roman" w:cs="Times New Roman"/>
      <w:sz w:val="26"/>
      <w:szCs w:val="26"/>
      <w:shd w:val="clear" w:color="auto" w:fill="FFFFFF"/>
    </w:rPr>
  </w:style>
  <w:style w:type="character" w:customStyle="1" w:styleId="600">
    <w:name w:val="Оглавление + Курсив;Масштаб 60%"/>
    <w:basedOn w:val="af6"/>
    <w:rsid w:val="005C04BD"/>
    <w:rPr>
      <w:rFonts w:ascii="Times New Roman" w:eastAsia="Times New Roman" w:hAnsi="Times New Roman" w:cs="Times New Roman"/>
      <w:i/>
      <w:iCs/>
      <w:color w:val="000000"/>
      <w:spacing w:val="0"/>
      <w:w w:val="60"/>
      <w:position w:val="0"/>
      <w:sz w:val="26"/>
      <w:szCs w:val="26"/>
      <w:shd w:val="clear" w:color="auto" w:fill="FFFFFF"/>
      <w:lang w:val="ru-RU" w:eastAsia="ru-RU" w:bidi="ru-RU"/>
    </w:rPr>
  </w:style>
  <w:style w:type="character" w:customStyle="1" w:styleId="52">
    <w:name w:val="Оглавление (5)_"/>
    <w:basedOn w:val="a0"/>
    <w:link w:val="53"/>
    <w:rsid w:val="005C04BD"/>
    <w:rPr>
      <w:rFonts w:ascii="Times New Roman" w:eastAsia="Times New Roman" w:hAnsi="Times New Roman" w:cs="Times New Roman"/>
      <w:i/>
      <w:iCs/>
      <w:w w:val="60"/>
      <w:sz w:val="26"/>
      <w:szCs w:val="26"/>
      <w:shd w:val="clear" w:color="auto" w:fill="FFFFFF"/>
    </w:rPr>
  </w:style>
  <w:style w:type="character" w:customStyle="1" w:styleId="5100">
    <w:name w:val="Оглавление (5) + Не курсив;Масштаб 100%"/>
    <w:basedOn w:val="52"/>
    <w:rsid w:val="005C04BD"/>
    <w:rPr>
      <w:rFonts w:ascii="Times New Roman" w:eastAsia="Times New Roman" w:hAnsi="Times New Roman" w:cs="Times New Roman"/>
      <w:i/>
      <w:iCs/>
      <w:color w:val="000000"/>
      <w:spacing w:val="0"/>
      <w:w w:val="100"/>
      <w:position w:val="0"/>
      <w:sz w:val="26"/>
      <w:szCs w:val="26"/>
      <w:shd w:val="clear" w:color="auto" w:fill="FFFFFF"/>
    </w:rPr>
  </w:style>
  <w:style w:type="character" w:customStyle="1" w:styleId="10Exact">
    <w:name w:val="Основной текст (10) Exact"/>
    <w:basedOn w:val="a0"/>
    <w:rsid w:val="005C04BD"/>
    <w:rPr>
      <w:rFonts w:ascii="Times New Roman" w:eastAsia="Times New Roman" w:hAnsi="Times New Roman" w:cs="Times New Roman"/>
      <w:b w:val="0"/>
      <w:bCs w:val="0"/>
      <w:i w:val="0"/>
      <w:iCs w:val="0"/>
      <w:smallCaps w:val="0"/>
      <w:strike w:val="0"/>
      <w:sz w:val="26"/>
      <w:szCs w:val="26"/>
      <w:u w:val="none"/>
    </w:rPr>
  </w:style>
  <w:style w:type="character" w:customStyle="1" w:styleId="14">
    <w:name w:val="Основной текст (14)_"/>
    <w:basedOn w:val="a0"/>
    <w:link w:val="140"/>
    <w:rsid w:val="005C04BD"/>
    <w:rPr>
      <w:rFonts w:ascii="Times New Roman" w:eastAsia="Times New Roman" w:hAnsi="Times New Roman" w:cs="Times New Roman"/>
      <w:b/>
      <w:bCs/>
      <w:sz w:val="22"/>
      <w:szCs w:val="22"/>
      <w:shd w:val="clear" w:color="auto" w:fill="FFFFFF"/>
    </w:rPr>
  </w:style>
  <w:style w:type="character" w:customStyle="1" w:styleId="12pt0">
    <w:name w:val="Колонтитул + 12 pt"/>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60">
    <w:name w:val="Подпись к таблице + 12 pt;Курсив;Масштаб 60%"/>
    <w:basedOn w:val="a7"/>
    <w:rsid w:val="005C04BD"/>
    <w:rPr>
      <w:rFonts w:ascii="Times New Roman" w:eastAsia="Times New Roman" w:hAnsi="Times New Roman" w:cs="Times New Roman"/>
      <w:b w:val="0"/>
      <w:bCs w:val="0"/>
      <w:i/>
      <w:iCs/>
      <w:smallCaps w:val="0"/>
      <w:strike w:val="0"/>
      <w:color w:val="000000"/>
      <w:spacing w:val="0"/>
      <w:w w:val="60"/>
      <w:position w:val="0"/>
      <w:sz w:val="24"/>
      <w:szCs w:val="24"/>
      <w:u w:val="none"/>
      <w:lang w:val="ru-RU" w:eastAsia="ru-RU" w:bidi="ru-RU"/>
    </w:rPr>
  </w:style>
  <w:style w:type="paragraph" w:customStyle="1" w:styleId="39">
    <w:name w:val="Заголовок №3"/>
    <w:basedOn w:val="a"/>
    <w:link w:val="38"/>
    <w:rsid w:val="005C04BD"/>
    <w:pPr>
      <w:shd w:val="clear" w:color="auto" w:fill="FFFFFF"/>
      <w:spacing w:line="322" w:lineRule="exact"/>
      <w:jc w:val="center"/>
      <w:outlineLvl w:val="2"/>
    </w:pPr>
    <w:rPr>
      <w:rFonts w:ascii="Times New Roman" w:eastAsia="Times New Roman" w:hAnsi="Times New Roman" w:cs="Times New Roman"/>
      <w:b/>
      <w:bCs/>
      <w:color w:val="auto"/>
      <w:sz w:val="28"/>
      <w:szCs w:val="28"/>
    </w:rPr>
  </w:style>
  <w:style w:type="paragraph" w:customStyle="1" w:styleId="2f1">
    <w:name w:val="Оглавление (2)"/>
    <w:basedOn w:val="a"/>
    <w:link w:val="2f0"/>
    <w:rsid w:val="005C04BD"/>
    <w:pPr>
      <w:shd w:val="clear" w:color="auto" w:fill="FFFFFF"/>
      <w:spacing w:line="322" w:lineRule="exact"/>
      <w:jc w:val="both"/>
    </w:pPr>
    <w:rPr>
      <w:rFonts w:ascii="Times New Roman" w:eastAsia="Times New Roman" w:hAnsi="Times New Roman" w:cs="Times New Roman"/>
      <w:b/>
      <w:bCs/>
      <w:color w:val="auto"/>
      <w:sz w:val="28"/>
      <w:szCs w:val="28"/>
    </w:rPr>
  </w:style>
  <w:style w:type="paragraph" w:customStyle="1" w:styleId="130">
    <w:name w:val="Основной текст (13)"/>
    <w:basedOn w:val="a"/>
    <w:link w:val="13"/>
    <w:rsid w:val="005C04BD"/>
    <w:pPr>
      <w:shd w:val="clear" w:color="auto" w:fill="FFFFFF"/>
      <w:spacing w:before="120" w:after="180" w:line="0" w:lineRule="atLeast"/>
      <w:jc w:val="center"/>
    </w:pPr>
    <w:rPr>
      <w:rFonts w:ascii="Times New Roman" w:eastAsia="Times New Roman" w:hAnsi="Times New Roman" w:cs="Times New Roman"/>
      <w:i/>
      <w:iCs/>
      <w:color w:val="auto"/>
      <w:sz w:val="17"/>
      <w:szCs w:val="17"/>
    </w:rPr>
  </w:style>
  <w:style w:type="paragraph" w:customStyle="1" w:styleId="3c">
    <w:name w:val="Оглавление (3)"/>
    <w:basedOn w:val="a"/>
    <w:link w:val="3b"/>
    <w:rsid w:val="005C04BD"/>
    <w:pPr>
      <w:shd w:val="clear" w:color="auto" w:fill="FFFFFF"/>
      <w:spacing w:line="547" w:lineRule="exact"/>
      <w:jc w:val="both"/>
    </w:pPr>
    <w:rPr>
      <w:rFonts w:ascii="Times New Roman" w:eastAsia="Times New Roman" w:hAnsi="Times New Roman" w:cs="Times New Roman"/>
      <w:color w:val="auto"/>
      <w:sz w:val="22"/>
      <w:szCs w:val="22"/>
    </w:rPr>
  </w:style>
  <w:style w:type="paragraph" w:customStyle="1" w:styleId="43">
    <w:name w:val="Оглавление (4)"/>
    <w:basedOn w:val="a"/>
    <w:link w:val="42"/>
    <w:rsid w:val="005C04BD"/>
    <w:pPr>
      <w:shd w:val="clear" w:color="auto" w:fill="FFFFFF"/>
      <w:spacing w:after="300" w:line="0" w:lineRule="atLeast"/>
    </w:pPr>
    <w:rPr>
      <w:rFonts w:ascii="Times New Roman" w:eastAsia="Times New Roman" w:hAnsi="Times New Roman" w:cs="Times New Roman"/>
      <w:i/>
      <w:iCs/>
      <w:color w:val="auto"/>
      <w:w w:val="60"/>
      <w:lang w:val="en-US" w:eastAsia="en-US" w:bidi="en-US"/>
    </w:rPr>
  </w:style>
  <w:style w:type="paragraph" w:customStyle="1" w:styleId="af7">
    <w:name w:val="Оглавление"/>
    <w:basedOn w:val="a"/>
    <w:link w:val="af6"/>
    <w:rsid w:val="005C04BD"/>
    <w:pPr>
      <w:shd w:val="clear" w:color="auto" w:fill="FFFFFF"/>
      <w:spacing w:line="595" w:lineRule="exact"/>
      <w:jc w:val="both"/>
    </w:pPr>
    <w:rPr>
      <w:rFonts w:ascii="Times New Roman" w:eastAsia="Times New Roman" w:hAnsi="Times New Roman" w:cs="Times New Roman"/>
      <w:color w:val="auto"/>
      <w:sz w:val="26"/>
      <w:szCs w:val="26"/>
    </w:rPr>
  </w:style>
  <w:style w:type="paragraph" w:customStyle="1" w:styleId="53">
    <w:name w:val="Оглавление (5)"/>
    <w:basedOn w:val="a"/>
    <w:link w:val="52"/>
    <w:rsid w:val="005C04BD"/>
    <w:pPr>
      <w:shd w:val="clear" w:color="auto" w:fill="FFFFFF"/>
      <w:spacing w:after="60" w:line="0" w:lineRule="atLeast"/>
      <w:jc w:val="both"/>
    </w:pPr>
    <w:rPr>
      <w:rFonts w:ascii="Times New Roman" w:eastAsia="Times New Roman" w:hAnsi="Times New Roman" w:cs="Times New Roman"/>
      <w:i/>
      <w:iCs/>
      <w:color w:val="auto"/>
      <w:w w:val="60"/>
      <w:sz w:val="26"/>
      <w:szCs w:val="26"/>
    </w:rPr>
  </w:style>
  <w:style w:type="paragraph" w:customStyle="1" w:styleId="140">
    <w:name w:val="Основной текст (14)"/>
    <w:basedOn w:val="a"/>
    <w:link w:val="14"/>
    <w:rsid w:val="005C04BD"/>
    <w:pPr>
      <w:shd w:val="clear" w:color="auto" w:fill="FFFFFF"/>
      <w:spacing w:after="240" w:line="274" w:lineRule="exact"/>
      <w:ind w:hanging="1640"/>
    </w:pPr>
    <w:rPr>
      <w:rFonts w:ascii="Times New Roman" w:eastAsia="Times New Roman" w:hAnsi="Times New Roman" w:cs="Times New Roman"/>
      <w:b/>
      <w:bCs/>
      <w:color w:val="auto"/>
      <w:sz w:val="22"/>
      <w:szCs w:val="22"/>
    </w:rPr>
  </w:style>
  <w:style w:type="table" w:customStyle="1" w:styleId="15">
    <w:name w:val="Сетка таблицы1"/>
    <w:basedOn w:val="a1"/>
    <w:next w:val="af8"/>
    <w:uiPriority w:val="59"/>
    <w:rsid w:val="005C04BD"/>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8">
    <w:name w:val="Table Grid"/>
    <w:basedOn w:val="a1"/>
    <w:rsid w:val="005C0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Balloon Text"/>
    <w:basedOn w:val="a"/>
    <w:link w:val="afa"/>
    <w:uiPriority w:val="99"/>
    <w:semiHidden/>
    <w:unhideWhenUsed/>
    <w:rsid w:val="005C04BD"/>
    <w:rPr>
      <w:rFonts w:ascii="Segoe UI" w:hAnsi="Segoe UI" w:cs="Segoe UI"/>
      <w:sz w:val="18"/>
      <w:szCs w:val="18"/>
    </w:rPr>
  </w:style>
  <w:style w:type="character" w:customStyle="1" w:styleId="afa">
    <w:name w:val="Текст выноски Знак"/>
    <w:basedOn w:val="a0"/>
    <w:link w:val="af9"/>
    <w:uiPriority w:val="99"/>
    <w:semiHidden/>
    <w:rsid w:val="005C04BD"/>
    <w:rPr>
      <w:rFonts w:ascii="Segoe UI" w:hAnsi="Segoe UI" w:cs="Segoe UI"/>
      <w:color w:val="000000"/>
      <w:sz w:val="18"/>
      <w:szCs w:val="18"/>
    </w:rPr>
  </w:style>
  <w:style w:type="paragraph" w:styleId="afb">
    <w:name w:val="Normal (Web)"/>
    <w:basedOn w:val="a"/>
    <w:uiPriority w:val="99"/>
    <w:unhideWhenUsed/>
    <w:qFormat/>
    <w:rsid w:val="005C04BD"/>
    <w:pPr>
      <w:widowControl/>
      <w:spacing w:before="100" w:beforeAutospacing="1" w:after="100" w:afterAutospacing="1"/>
    </w:pPr>
    <w:rPr>
      <w:rFonts w:ascii="Times New Roman" w:eastAsia="Times New Roman" w:hAnsi="Times New Roman" w:cs="Times New Roman"/>
      <w:color w:val="auto"/>
      <w:lang w:bidi="ar-SA"/>
    </w:rPr>
  </w:style>
  <w:style w:type="paragraph" w:styleId="afc">
    <w:name w:val="No Spacing"/>
    <w:link w:val="afd"/>
    <w:uiPriority w:val="1"/>
    <w:qFormat/>
    <w:rsid w:val="005C04BD"/>
    <w:pPr>
      <w:widowControl/>
    </w:pPr>
    <w:rPr>
      <w:rFonts w:asciiTheme="minorHAnsi" w:eastAsiaTheme="minorHAnsi" w:hAnsiTheme="minorHAnsi" w:cstheme="minorBidi"/>
      <w:sz w:val="22"/>
      <w:szCs w:val="22"/>
      <w:lang w:eastAsia="en-US" w:bidi="ar-SA"/>
    </w:rPr>
  </w:style>
  <w:style w:type="paragraph" w:styleId="2f2">
    <w:name w:val="Body Text 2"/>
    <w:basedOn w:val="a"/>
    <w:link w:val="2f3"/>
    <w:rsid w:val="005C04BD"/>
    <w:pPr>
      <w:widowControl/>
      <w:spacing w:after="120" w:line="480" w:lineRule="auto"/>
    </w:pPr>
    <w:rPr>
      <w:rFonts w:ascii="Times New Roman" w:eastAsia="Times New Roman" w:hAnsi="Times New Roman" w:cs="Times New Roman"/>
      <w:color w:val="auto"/>
      <w:lang w:bidi="ar-SA"/>
    </w:rPr>
  </w:style>
  <w:style w:type="character" w:customStyle="1" w:styleId="2f3">
    <w:name w:val="Основной текст 2 Знак"/>
    <w:basedOn w:val="a0"/>
    <w:link w:val="2f2"/>
    <w:rsid w:val="005C04BD"/>
    <w:rPr>
      <w:rFonts w:ascii="Times New Roman" w:eastAsia="Times New Roman" w:hAnsi="Times New Roman" w:cs="Times New Roman"/>
      <w:lang w:bidi="ar-SA"/>
    </w:rPr>
  </w:style>
  <w:style w:type="table" w:styleId="16">
    <w:name w:val="Table Grid 1"/>
    <w:basedOn w:val="a1"/>
    <w:rsid w:val="005C04BD"/>
    <w:pPr>
      <w:widowControl/>
    </w:pPr>
    <w:rPr>
      <w:rFonts w:ascii="Times New Roman" w:eastAsia="Times New Roman" w:hAnsi="Times New Roman" w:cs="Times New Roman"/>
      <w:sz w:val="20"/>
      <w:szCs w:val="20"/>
      <w:lang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e">
    <w:name w:val="page number"/>
    <w:basedOn w:val="a0"/>
    <w:rsid w:val="005C04BD"/>
  </w:style>
  <w:style w:type="paragraph" w:customStyle="1" w:styleId="c2">
    <w:name w:val="c2"/>
    <w:basedOn w:val="a"/>
    <w:rsid w:val="005C04BD"/>
    <w:pPr>
      <w:widowControl/>
      <w:spacing w:before="90" w:after="90"/>
    </w:pPr>
    <w:rPr>
      <w:rFonts w:ascii="Times New Roman" w:eastAsia="Times New Roman" w:hAnsi="Times New Roman" w:cs="Times New Roman"/>
      <w:color w:val="auto"/>
      <w:lang w:bidi="ar-SA"/>
    </w:rPr>
  </w:style>
  <w:style w:type="character" w:customStyle="1" w:styleId="c4">
    <w:name w:val="c4"/>
    <w:basedOn w:val="a0"/>
    <w:rsid w:val="005C04BD"/>
  </w:style>
  <w:style w:type="paragraph" w:styleId="2f4">
    <w:name w:val="List 2"/>
    <w:basedOn w:val="a"/>
    <w:rsid w:val="008557E7"/>
    <w:pPr>
      <w:widowControl/>
      <w:ind w:left="566" w:hanging="283"/>
    </w:pPr>
    <w:rPr>
      <w:rFonts w:ascii="Times New Roman" w:eastAsia="Times New Roman" w:hAnsi="Times New Roman" w:cs="Times New Roman"/>
      <w:color w:val="auto"/>
      <w:lang w:bidi="ar-SA"/>
    </w:rPr>
  </w:style>
  <w:style w:type="paragraph" w:styleId="af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0"/>
    <w:uiPriority w:val="99"/>
    <w:rsid w:val="008557E7"/>
    <w:pPr>
      <w:widowControl/>
    </w:pPr>
    <w:rPr>
      <w:rFonts w:ascii="Times New Roman" w:eastAsia="Times New Roman" w:hAnsi="Times New Roman" w:cs="Times New Roman"/>
      <w:color w:val="auto"/>
      <w:sz w:val="20"/>
      <w:szCs w:val="20"/>
      <w:lang w:bidi="ar-SA"/>
    </w:rPr>
  </w:style>
  <w:style w:type="character" w:customStyle="1" w:styleId="af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
    <w:uiPriority w:val="99"/>
    <w:rsid w:val="008557E7"/>
    <w:rPr>
      <w:rFonts w:ascii="Times New Roman" w:eastAsia="Times New Roman" w:hAnsi="Times New Roman" w:cs="Times New Roman"/>
      <w:sz w:val="20"/>
      <w:szCs w:val="20"/>
      <w:lang w:bidi="ar-SA"/>
    </w:rPr>
  </w:style>
  <w:style w:type="character" w:styleId="aff1">
    <w:name w:val="footnote reference"/>
    <w:basedOn w:val="a0"/>
    <w:uiPriority w:val="99"/>
    <w:rsid w:val="008557E7"/>
    <w:rPr>
      <w:vertAlign w:val="superscript"/>
    </w:rPr>
  </w:style>
  <w:style w:type="paragraph" w:customStyle="1" w:styleId="aff2">
    <w:name w:val="Знак Знак Знак Знак"/>
    <w:basedOn w:val="a"/>
    <w:rsid w:val="00C74C5D"/>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ConsPlusNonformat">
    <w:name w:val="ConsPlusNonformat"/>
    <w:rsid w:val="00C74C5D"/>
    <w:pPr>
      <w:autoSpaceDE w:val="0"/>
      <w:autoSpaceDN w:val="0"/>
      <w:adjustRightInd w:val="0"/>
    </w:pPr>
    <w:rPr>
      <w:rFonts w:ascii="Courier New" w:eastAsia="Times New Roman" w:hAnsi="Courier New" w:cs="Courier New"/>
      <w:sz w:val="20"/>
      <w:szCs w:val="20"/>
      <w:lang w:bidi="ar-SA"/>
    </w:rPr>
  </w:style>
  <w:style w:type="paragraph" w:customStyle="1" w:styleId="ConsPlusTitle">
    <w:name w:val="ConsPlusTitle"/>
    <w:rsid w:val="00C74C5D"/>
    <w:pPr>
      <w:autoSpaceDE w:val="0"/>
      <w:autoSpaceDN w:val="0"/>
      <w:adjustRightInd w:val="0"/>
    </w:pPr>
    <w:rPr>
      <w:rFonts w:ascii="Times New Roman" w:eastAsia="Times New Roman" w:hAnsi="Times New Roman" w:cs="Times New Roman"/>
      <w:b/>
      <w:bCs/>
      <w:sz w:val="28"/>
      <w:szCs w:val="28"/>
      <w:lang w:bidi="ar-SA"/>
    </w:rPr>
  </w:style>
  <w:style w:type="paragraph" w:styleId="aff3">
    <w:name w:val="Body Text"/>
    <w:basedOn w:val="a"/>
    <w:link w:val="aff4"/>
    <w:rsid w:val="00C74C5D"/>
    <w:pPr>
      <w:suppressAutoHyphens/>
      <w:spacing w:after="120"/>
    </w:pPr>
    <w:rPr>
      <w:rFonts w:ascii="Times New Roman" w:eastAsia="Lucida Sans Unicode" w:hAnsi="Times New Roman" w:cs="Times New Roman"/>
      <w:color w:val="auto"/>
      <w:lang w:eastAsia="ar-SA" w:bidi="ar-SA"/>
    </w:rPr>
  </w:style>
  <w:style w:type="character" w:customStyle="1" w:styleId="aff4">
    <w:name w:val="Основной текст Знак"/>
    <w:basedOn w:val="a0"/>
    <w:link w:val="aff3"/>
    <w:rsid w:val="00C74C5D"/>
    <w:rPr>
      <w:rFonts w:ascii="Times New Roman" w:eastAsia="Lucida Sans Unicode" w:hAnsi="Times New Roman" w:cs="Times New Roman"/>
      <w:lang w:eastAsia="ar-SA" w:bidi="ar-SA"/>
    </w:rPr>
  </w:style>
  <w:style w:type="paragraph" w:styleId="aff5">
    <w:name w:val="Body Text Indent"/>
    <w:basedOn w:val="aff3"/>
    <w:link w:val="aff6"/>
    <w:rsid w:val="00C74C5D"/>
    <w:pPr>
      <w:ind w:left="283"/>
    </w:pPr>
  </w:style>
  <w:style w:type="character" w:customStyle="1" w:styleId="aff6">
    <w:name w:val="Основной текст с отступом Знак"/>
    <w:basedOn w:val="a0"/>
    <w:link w:val="aff5"/>
    <w:rsid w:val="00C74C5D"/>
    <w:rPr>
      <w:rFonts w:ascii="Times New Roman" w:eastAsia="Lucida Sans Unicode" w:hAnsi="Times New Roman" w:cs="Times New Roman"/>
      <w:lang w:eastAsia="ar-SA" w:bidi="ar-SA"/>
    </w:rPr>
  </w:style>
  <w:style w:type="paragraph" w:customStyle="1" w:styleId="2f5">
    <w:name w:val="Знак2"/>
    <w:basedOn w:val="a"/>
    <w:rsid w:val="00C74C5D"/>
    <w:pPr>
      <w:widowControl/>
      <w:tabs>
        <w:tab w:val="left" w:pos="708"/>
      </w:tabs>
      <w:spacing w:after="160" w:line="240" w:lineRule="exact"/>
    </w:pPr>
    <w:rPr>
      <w:rFonts w:ascii="Verdana" w:eastAsia="Times New Roman" w:hAnsi="Verdana" w:cs="Verdana"/>
      <w:color w:val="auto"/>
      <w:sz w:val="20"/>
      <w:szCs w:val="20"/>
      <w:lang w:val="en-US" w:eastAsia="en-US" w:bidi="ar-SA"/>
    </w:rPr>
  </w:style>
  <w:style w:type="paragraph" w:customStyle="1" w:styleId="aff7">
    <w:name w:val="Знак Знак Знак"/>
    <w:basedOn w:val="a"/>
    <w:rsid w:val="00C74C5D"/>
    <w:pPr>
      <w:widowControl/>
      <w:spacing w:after="160" w:line="240" w:lineRule="exact"/>
    </w:pPr>
    <w:rPr>
      <w:rFonts w:ascii="Verdana" w:eastAsia="Times New Roman" w:hAnsi="Verdana" w:cs="Times New Roman"/>
      <w:color w:val="auto"/>
      <w:sz w:val="20"/>
      <w:szCs w:val="20"/>
      <w:lang w:bidi="ar-SA"/>
    </w:rPr>
  </w:style>
  <w:style w:type="paragraph" w:styleId="aff8">
    <w:name w:val="Title"/>
    <w:basedOn w:val="a"/>
    <w:link w:val="aff9"/>
    <w:qFormat/>
    <w:rsid w:val="00C74C5D"/>
    <w:pPr>
      <w:widowControl/>
      <w:jc w:val="center"/>
    </w:pPr>
    <w:rPr>
      <w:rFonts w:ascii="Times New Roman" w:eastAsia="Times New Roman" w:hAnsi="Times New Roman" w:cs="Times New Roman"/>
      <w:color w:val="auto"/>
      <w:szCs w:val="20"/>
      <w:lang w:bidi="ar-SA"/>
    </w:rPr>
  </w:style>
  <w:style w:type="character" w:customStyle="1" w:styleId="aff9">
    <w:name w:val="Заголовок Знак"/>
    <w:basedOn w:val="a0"/>
    <w:link w:val="aff8"/>
    <w:rsid w:val="00C74C5D"/>
    <w:rPr>
      <w:rFonts w:ascii="Times New Roman" w:eastAsia="Times New Roman" w:hAnsi="Times New Roman" w:cs="Times New Roman"/>
      <w:szCs w:val="20"/>
      <w:lang w:bidi="ar-SA"/>
    </w:rPr>
  </w:style>
  <w:style w:type="paragraph" w:styleId="affa">
    <w:name w:val="Plain Text"/>
    <w:basedOn w:val="a"/>
    <w:link w:val="affb"/>
    <w:rsid w:val="00C74C5D"/>
    <w:pPr>
      <w:widowControl/>
    </w:pPr>
    <w:rPr>
      <w:rFonts w:ascii="Courier New" w:eastAsia="Times New Roman" w:hAnsi="Courier New" w:cs="Times New Roman"/>
      <w:color w:val="auto"/>
      <w:sz w:val="20"/>
      <w:szCs w:val="20"/>
      <w:lang w:bidi="ar-SA"/>
    </w:rPr>
  </w:style>
  <w:style w:type="character" w:customStyle="1" w:styleId="affb">
    <w:name w:val="Текст Знак"/>
    <w:basedOn w:val="a0"/>
    <w:link w:val="affa"/>
    <w:rsid w:val="00C74C5D"/>
    <w:rPr>
      <w:rFonts w:ascii="Courier New" w:eastAsia="Times New Roman" w:hAnsi="Courier New" w:cs="Times New Roman"/>
      <w:sz w:val="20"/>
      <w:szCs w:val="20"/>
      <w:lang w:bidi="ar-SA"/>
    </w:rPr>
  </w:style>
  <w:style w:type="paragraph" w:customStyle="1" w:styleId="ConsPlusNormal">
    <w:name w:val="ConsPlusNormal"/>
    <w:rsid w:val="00C74C5D"/>
    <w:pPr>
      <w:suppressAutoHyphens/>
      <w:autoSpaceDE w:val="0"/>
      <w:ind w:firstLine="720"/>
    </w:pPr>
    <w:rPr>
      <w:rFonts w:ascii="Arial" w:eastAsia="Arial" w:hAnsi="Arial" w:cs="Arial"/>
      <w:sz w:val="20"/>
      <w:szCs w:val="20"/>
      <w:lang w:eastAsia="ar-SA" w:bidi="ar-SA"/>
    </w:rPr>
  </w:style>
  <w:style w:type="character" w:customStyle="1" w:styleId="3d">
    <w:name w:val="Знак Знак3"/>
    <w:locked/>
    <w:rsid w:val="00C74C5D"/>
    <w:rPr>
      <w:rFonts w:ascii="Courier New" w:hAnsi="Courier New" w:cs="Courier New"/>
      <w:lang w:val="ru-RU" w:eastAsia="ru-RU"/>
    </w:rPr>
  </w:style>
  <w:style w:type="character" w:styleId="affc">
    <w:name w:val="annotation reference"/>
    <w:semiHidden/>
    <w:rsid w:val="00C74C5D"/>
    <w:rPr>
      <w:sz w:val="16"/>
      <w:szCs w:val="16"/>
    </w:rPr>
  </w:style>
  <w:style w:type="character" w:styleId="affd">
    <w:name w:val="Strong"/>
    <w:qFormat/>
    <w:rsid w:val="00C74C5D"/>
    <w:rPr>
      <w:b/>
      <w:bCs/>
    </w:rPr>
  </w:style>
  <w:style w:type="character" w:customStyle="1" w:styleId="apple-converted-space">
    <w:name w:val="apple-converted-space"/>
    <w:basedOn w:val="a0"/>
    <w:rsid w:val="00C74C5D"/>
  </w:style>
  <w:style w:type="paragraph" w:styleId="affe">
    <w:name w:val="annotation text"/>
    <w:basedOn w:val="a"/>
    <w:link w:val="afff"/>
    <w:uiPriority w:val="99"/>
    <w:semiHidden/>
    <w:unhideWhenUsed/>
    <w:rsid w:val="00C74C5D"/>
    <w:pPr>
      <w:widowControl/>
    </w:pPr>
    <w:rPr>
      <w:rFonts w:ascii="Times New Roman" w:eastAsia="Times New Roman" w:hAnsi="Times New Roman" w:cs="Times New Roman"/>
      <w:w w:val="90"/>
      <w:sz w:val="20"/>
      <w:szCs w:val="20"/>
      <w:lang w:bidi="ar-SA"/>
    </w:rPr>
  </w:style>
  <w:style w:type="character" w:customStyle="1" w:styleId="afff">
    <w:name w:val="Текст примечания Знак"/>
    <w:basedOn w:val="a0"/>
    <w:link w:val="affe"/>
    <w:uiPriority w:val="99"/>
    <w:semiHidden/>
    <w:rsid w:val="00C74C5D"/>
    <w:rPr>
      <w:rFonts w:ascii="Times New Roman" w:eastAsia="Times New Roman" w:hAnsi="Times New Roman" w:cs="Times New Roman"/>
      <w:color w:val="000000"/>
      <w:w w:val="90"/>
      <w:sz w:val="20"/>
      <w:szCs w:val="20"/>
      <w:lang w:bidi="ar-SA"/>
    </w:rPr>
  </w:style>
  <w:style w:type="paragraph" w:styleId="afff0">
    <w:name w:val="annotation subject"/>
    <w:basedOn w:val="affe"/>
    <w:next w:val="affe"/>
    <w:link w:val="afff1"/>
    <w:uiPriority w:val="99"/>
    <w:semiHidden/>
    <w:unhideWhenUsed/>
    <w:rsid w:val="00C74C5D"/>
    <w:rPr>
      <w:b/>
      <w:bCs/>
    </w:rPr>
  </w:style>
  <w:style w:type="character" w:customStyle="1" w:styleId="afff1">
    <w:name w:val="Тема примечания Знак"/>
    <w:basedOn w:val="afff"/>
    <w:link w:val="afff0"/>
    <w:uiPriority w:val="99"/>
    <w:semiHidden/>
    <w:rsid w:val="00C74C5D"/>
    <w:rPr>
      <w:rFonts w:ascii="Times New Roman" w:eastAsia="Times New Roman" w:hAnsi="Times New Roman" w:cs="Times New Roman"/>
      <w:b/>
      <w:bCs/>
      <w:color w:val="000000"/>
      <w:w w:val="90"/>
      <w:sz w:val="20"/>
      <w:szCs w:val="20"/>
      <w:lang w:bidi="ar-SA"/>
    </w:rPr>
  </w:style>
  <w:style w:type="character" w:customStyle="1" w:styleId="dash041e005f0431005f044b005f0447005f043d005f044b005f0439005f005fchar1char1">
    <w:name w:val="dash041e_005f0431_005f044b_005f0447_005f043d_005f044b_005f0439_005f_005fchar1__char1"/>
    <w:rsid w:val="00C74C5D"/>
    <w:rPr>
      <w:rFonts w:ascii="Times New Roman" w:hAnsi="Times New Roman" w:cs="Times New Roman" w:hint="default"/>
      <w:strike w:val="0"/>
      <w:dstrike w:val="0"/>
      <w:sz w:val="24"/>
      <w:szCs w:val="24"/>
      <w:u w:val="none"/>
      <w:effect w:val="none"/>
    </w:rPr>
  </w:style>
  <w:style w:type="paragraph" w:customStyle="1" w:styleId="17">
    <w:name w:val="Абзац списка1"/>
    <w:basedOn w:val="a"/>
    <w:qFormat/>
    <w:rsid w:val="00AA516C"/>
    <w:pPr>
      <w:widowControl/>
      <w:spacing w:after="200" w:line="276" w:lineRule="auto"/>
      <w:ind w:left="720"/>
    </w:pPr>
    <w:rPr>
      <w:rFonts w:ascii="Calibri" w:eastAsia="Calibri" w:hAnsi="Calibri" w:cs="Calibri"/>
      <w:color w:val="auto"/>
      <w:sz w:val="22"/>
      <w:szCs w:val="22"/>
      <w:lang w:eastAsia="en-US" w:bidi="ar-SA"/>
    </w:rPr>
  </w:style>
  <w:style w:type="paragraph" w:styleId="3e">
    <w:name w:val="toc 3"/>
    <w:basedOn w:val="a"/>
    <w:next w:val="a"/>
    <w:autoRedefine/>
    <w:uiPriority w:val="39"/>
    <w:qFormat/>
    <w:rsid w:val="00AA516C"/>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8">
    <w:name w:val="toc 1"/>
    <w:basedOn w:val="a"/>
    <w:next w:val="a"/>
    <w:autoRedefine/>
    <w:uiPriority w:val="39"/>
    <w:unhideWhenUsed/>
    <w:qFormat/>
    <w:rsid w:val="00AA516C"/>
    <w:pPr>
      <w:widowControl/>
      <w:spacing w:after="100" w:line="276" w:lineRule="auto"/>
    </w:pPr>
    <w:rPr>
      <w:rFonts w:ascii="Times New Roman" w:eastAsia="Calibri" w:hAnsi="Times New Roman" w:cs="Times New Roman"/>
      <w:color w:val="auto"/>
      <w:lang w:eastAsia="en-US" w:bidi="ar-SA"/>
    </w:rPr>
  </w:style>
  <w:style w:type="paragraph" w:customStyle="1" w:styleId="Default">
    <w:name w:val="Default"/>
    <w:rsid w:val="00AA516C"/>
    <w:pPr>
      <w:widowControl/>
      <w:autoSpaceDE w:val="0"/>
      <w:autoSpaceDN w:val="0"/>
      <w:adjustRightInd w:val="0"/>
    </w:pPr>
    <w:rPr>
      <w:rFonts w:ascii="HeliosCondBlack" w:eastAsia="Calibri" w:hAnsi="HeliosCondBlack" w:cs="HeliosCondBlack"/>
      <w:color w:val="000000"/>
      <w:lang w:eastAsia="en-US" w:bidi="ar-SA"/>
    </w:rPr>
  </w:style>
  <w:style w:type="character" w:customStyle="1" w:styleId="60">
    <w:name w:val="Заголовок 6 Знак"/>
    <w:basedOn w:val="a0"/>
    <w:link w:val="6"/>
    <w:uiPriority w:val="9"/>
    <w:semiHidden/>
    <w:rsid w:val="00AA516C"/>
    <w:rPr>
      <w:rFonts w:asciiTheme="majorHAnsi" w:eastAsiaTheme="majorEastAsia" w:hAnsiTheme="majorHAnsi" w:cstheme="majorBidi"/>
      <w:i/>
      <w:iCs/>
      <w:color w:val="1F4D78" w:themeColor="accent1" w:themeShade="7F"/>
    </w:rPr>
  </w:style>
  <w:style w:type="character" w:customStyle="1" w:styleId="30">
    <w:name w:val="Заголовок 3 Знак"/>
    <w:basedOn w:val="a0"/>
    <w:link w:val="3"/>
    <w:uiPriority w:val="9"/>
    <w:semiHidden/>
    <w:rsid w:val="00AA516C"/>
    <w:rPr>
      <w:rFonts w:asciiTheme="majorHAnsi" w:eastAsiaTheme="majorEastAsia" w:hAnsiTheme="majorHAnsi" w:cstheme="majorBidi"/>
      <w:b/>
      <w:bCs/>
      <w:color w:val="5B9BD5" w:themeColor="accent1"/>
      <w:sz w:val="22"/>
      <w:szCs w:val="22"/>
      <w:lang w:eastAsia="en-US" w:bidi="ar-SA"/>
    </w:rPr>
  </w:style>
  <w:style w:type="character" w:customStyle="1" w:styleId="90">
    <w:name w:val="Заголовок 9 Знак"/>
    <w:basedOn w:val="a0"/>
    <w:link w:val="9"/>
    <w:uiPriority w:val="9"/>
    <w:semiHidden/>
    <w:rsid w:val="00AA516C"/>
    <w:rPr>
      <w:rFonts w:asciiTheme="majorHAnsi" w:eastAsiaTheme="majorEastAsia" w:hAnsiTheme="majorHAnsi" w:cstheme="majorBidi"/>
      <w:i/>
      <w:iCs/>
      <w:color w:val="404040" w:themeColor="text1" w:themeTint="BF"/>
      <w:sz w:val="20"/>
      <w:szCs w:val="20"/>
      <w:lang w:eastAsia="en-US" w:bidi="ar-SA"/>
    </w:rPr>
  </w:style>
  <w:style w:type="paragraph" w:styleId="afff2">
    <w:name w:val="Block Text"/>
    <w:basedOn w:val="a"/>
    <w:rsid w:val="00AA516C"/>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AA516C"/>
    <w:pPr>
      <w:autoSpaceDE w:val="0"/>
      <w:autoSpaceDN w:val="0"/>
      <w:adjustRightInd w:val="0"/>
      <w:jc w:val="both"/>
    </w:pPr>
    <w:rPr>
      <w:rFonts w:ascii="Times New Roman" w:eastAsia="Times New Roman" w:hAnsi="Times New Roman" w:cs="Times New Roman"/>
      <w:color w:val="auto"/>
      <w:lang w:eastAsia="en-US" w:bidi="ar-SA"/>
    </w:rPr>
  </w:style>
  <w:style w:type="character" w:customStyle="1" w:styleId="afd">
    <w:name w:val="Без интервала Знак"/>
    <w:link w:val="afc"/>
    <w:uiPriority w:val="1"/>
    <w:locked/>
    <w:rsid w:val="00AF7FF0"/>
    <w:rPr>
      <w:rFonts w:asciiTheme="minorHAnsi" w:eastAsiaTheme="minorHAnsi" w:hAnsiTheme="minorHAnsi" w:cstheme="minorBidi"/>
      <w:sz w:val="22"/>
      <w:szCs w:val="22"/>
      <w:lang w:eastAsia="en-US" w:bidi="ar-SA"/>
    </w:rPr>
  </w:style>
  <w:style w:type="paragraph" w:styleId="afff3">
    <w:name w:val="TOC Heading"/>
    <w:basedOn w:val="1"/>
    <w:next w:val="a"/>
    <w:uiPriority w:val="39"/>
    <w:semiHidden/>
    <w:unhideWhenUsed/>
    <w:qFormat/>
    <w:rsid w:val="00AC1155"/>
    <w:pPr>
      <w:keepLines/>
      <w:spacing w:before="480" w:line="276" w:lineRule="auto"/>
      <w:jc w:val="left"/>
      <w:outlineLvl w:val="9"/>
    </w:pPr>
    <w:rPr>
      <w:rFonts w:asciiTheme="majorHAnsi" w:eastAsiaTheme="majorEastAsia" w:hAnsiTheme="majorHAnsi" w:cstheme="majorBidi"/>
      <w:b/>
      <w:bCs/>
      <w:color w:val="2E74B5" w:themeColor="accent1" w:themeShade="BF"/>
      <w:sz w:val="28"/>
      <w:szCs w:val="28"/>
      <w:lang w:eastAsia="en-US"/>
    </w:rPr>
  </w:style>
  <w:style w:type="paragraph" w:styleId="2f6">
    <w:name w:val="toc 2"/>
    <w:basedOn w:val="a"/>
    <w:next w:val="a"/>
    <w:autoRedefine/>
    <w:uiPriority w:val="39"/>
    <w:unhideWhenUsed/>
    <w:qFormat/>
    <w:rsid w:val="00AC1155"/>
    <w:pPr>
      <w:widowControl/>
      <w:spacing w:after="100" w:line="276" w:lineRule="auto"/>
      <w:ind w:left="220"/>
    </w:pPr>
    <w:rPr>
      <w:rFonts w:asciiTheme="minorHAnsi" w:eastAsiaTheme="minorEastAsia" w:hAnsiTheme="minorHAnsi" w:cstheme="minorBidi"/>
      <w:color w:val="auto"/>
      <w:sz w:val="22"/>
      <w:szCs w:val="22"/>
      <w:lang w:eastAsia="en-US" w:bidi="ar-SA"/>
    </w:rPr>
  </w:style>
  <w:style w:type="character" w:customStyle="1" w:styleId="afff4">
    <w:name w:val="Основной текст_"/>
    <w:link w:val="19"/>
    <w:rsid w:val="00932843"/>
    <w:rPr>
      <w:spacing w:val="-10"/>
      <w:sz w:val="23"/>
      <w:szCs w:val="23"/>
      <w:shd w:val="clear" w:color="auto" w:fill="FFFFFF"/>
    </w:rPr>
  </w:style>
  <w:style w:type="paragraph" w:customStyle="1" w:styleId="19">
    <w:name w:val="Основной текст1"/>
    <w:basedOn w:val="a"/>
    <w:link w:val="afff4"/>
    <w:rsid w:val="00932843"/>
    <w:pPr>
      <w:widowControl/>
      <w:shd w:val="clear" w:color="auto" w:fill="FFFFFF"/>
      <w:spacing w:after="240" w:line="0" w:lineRule="atLeast"/>
      <w:ind w:hanging="160"/>
    </w:pPr>
    <w:rPr>
      <w:color w:val="auto"/>
      <w:spacing w:val="-10"/>
      <w:sz w:val="23"/>
      <w:szCs w:val="23"/>
    </w:rPr>
  </w:style>
  <w:style w:type="paragraph" w:customStyle="1" w:styleId="afff5">
    <w:name w:val="Прижатый влево"/>
    <w:basedOn w:val="a"/>
    <w:next w:val="a"/>
    <w:uiPriority w:val="99"/>
    <w:rsid w:val="00653EA3"/>
    <w:pPr>
      <w:autoSpaceDE w:val="0"/>
      <w:autoSpaceDN w:val="0"/>
      <w:adjustRightInd w:val="0"/>
    </w:pPr>
    <w:rPr>
      <w:rFonts w:ascii="Times New Roman CYR" w:eastAsiaTheme="minorEastAsia" w:hAnsi="Times New Roman CYR" w:cs="Times New Roman CYR"/>
      <w:color w:val="auto"/>
      <w:lang w:bidi="ar-SA"/>
    </w:rPr>
  </w:style>
  <w:style w:type="paragraph" w:customStyle="1" w:styleId="s1">
    <w:name w:val="s_1"/>
    <w:basedOn w:val="a"/>
    <w:rsid w:val="00653EA3"/>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s16">
    <w:name w:val="s_16"/>
    <w:basedOn w:val="a"/>
    <w:rsid w:val="00653EA3"/>
    <w:pPr>
      <w:widowControl/>
      <w:spacing w:before="100" w:beforeAutospacing="1" w:after="100" w:afterAutospacing="1"/>
    </w:pPr>
    <w:rPr>
      <w:rFonts w:ascii="Times New Roman" w:eastAsia="Times New Roman" w:hAnsi="Times New Roman" w:cs="Times New Roman"/>
      <w:color w:val="auto"/>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4650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044998" TargetMode="External"/><Relationship Id="rId13" Type="http://schemas.openxmlformats.org/officeDocument/2006/relationships/hyperlink" Target="http://www.avantcom.ru" TargetMode="External"/><Relationship Id="rId18" Type="http://schemas.openxmlformats.org/officeDocument/2006/relationships/hyperlink" Target="http://fcior.edu.ru" TargetMode="External"/><Relationship Id="rId26"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hyperlink" Target="http://www.esab.com/ru/ru/" TargetMode="External"/><Relationship Id="rId7" Type="http://schemas.openxmlformats.org/officeDocument/2006/relationships/image" Target="media/image1.jpeg"/><Relationship Id="rId12" Type="http://schemas.openxmlformats.org/officeDocument/2006/relationships/hyperlink" Target="http://www.info-ua.com" TargetMode="External"/><Relationship Id="rId17" Type="http://schemas.openxmlformats.org/officeDocument/2006/relationships/hyperlink" Target="http://window.edu.ru"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www.obo.ru" TargetMode="External"/><Relationship Id="rId20" Type="http://schemas.openxmlformats.org/officeDocument/2006/relationships/hyperlink" Target="http://www.svaga.ru/"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tctena.ru" TargetMode="External"/><Relationship Id="rId24" Type="http://schemas.openxmlformats.org/officeDocument/2006/relationships/hyperlink" Target="https://disk.yandex.ru/" TargetMode="External"/><Relationship Id="rId5" Type="http://schemas.openxmlformats.org/officeDocument/2006/relationships/footnotes" Target="footnotes.xml"/><Relationship Id="rId15" Type="http://schemas.openxmlformats.org/officeDocument/2006/relationships/hyperlink" Target="http://www.infobook.ru" TargetMode="External"/><Relationship Id="rId23" Type="http://schemas.openxmlformats.org/officeDocument/2006/relationships/hyperlink" Target="https://zoom.us/" TargetMode="External"/><Relationship Id="rId28" Type="http://schemas.openxmlformats.org/officeDocument/2006/relationships/footer" Target="footer4.xml"/><Relationship Id="rId10" Type="http://schemas.openxmlformats.org/officeDocument/2006/relationships/hyperlink" Target="http://www.svarka.com" TargetMode="External"/><Relationship Id="rId19" Type="http://schemas.openxmlformats.org/officeDocument/2006/relationships/hyperlink" Target="http://www.znanium.com" TargetMode="External"/><Relationship Id="rId4" Type="http://schemas.openxmlformats.org/officeDocument/2006/relationships/webSettings" Target="webSettings.xml"/><Relationship Id="rId9" Type="http://schemas.openxmlformats.org/officeDocument/2006/relationships/hyperlink" Target="http://www.anodsvar.ru" TargetMode="External"/><Relationship Id="rId14" Type="http://schemas.openxmlformats.org/officeDocument/2006/relationships/hyperlink" Target="http://www.1bm.ru" TargetMode="External"/><Relationship Id="rId22" Type="http://schemas.openxmlformats.org/officeDocument/2006/relationships/hyperlink" Target="https://www.skype.com/" TargetMode="External"/><Relationship Id="rId27" Type="http://schemas.openxmlformats.org/officeDocument/2006/relationships/footer" Target="footer3.xm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113</TotalTime>
  <Pages>23</Pages>
  <Words>7284</Words>
  <Characters>41525</Characters>
  <Application>Microsoft Office Word</Application>
  <DocSecurity>0</DocSecurity>
  <Lines>346</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48712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User</cp:lastModifiedBy>
  <cp:revision>22</cp:revision>
  <cp:lastPrinted>2022-06-07T05:57:00Z</cp:lastPrinted>
  <dcterms:created xsi:type="dcterms:W3CDTF">2022-03-16T14:57:00Z</dcterms:created>
  <dcterms:modified xsi:type="dcterms:W3CDTF">2022-06-07T07:44:00Z</dcterms:modified>
</cp:coreProperties>
</file>